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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officeDocument/2006/relationships/extended-properties" Target="docProps/app.xml"/><Relationship Id="rId3" Type="http://schemas.openxmlformats.org/package/2006/relationships/metadata/core-properties" Target="docProps/core.xml"/></Relationships>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rPr>
          <w:rFonts w:cs="Calibri" w:hAnsi="Calibri" w:eastAsia="Calibri" w:ascii="Calibri"/>
          <w:sz w:val="18"/>
          <w:szCs w:val="18"/>
        </w:rPr>
        <w:jc w:val="left"/>
        <w:spacing w:before="68"/>
        <w:ind w:left="687"/>
      </w:pPr>
      <w:r>
        <w:rPr>
          <w:rFonts w:cs="Calibri" w:hAnsi="Calibri" w:eastAsia="Calibri" w:ascii="Calibri"/>
          <w:spacing w:val="1"/>
          <w:w w:val="100"/>
          <w:sz w:val="18"/>
          <w:szCs w:val="18"/>
        </w:rPr>
        <w:t>C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A</w:t>
      </w:r>
      <w:r>
        <w:rPr>
          <w:rFonts w:cs="Calibri" w:hAnsi="Calibri" w:eastAsia="Calibri" w:ascii="Calibri"/>
          <w:spacing w:val="-1"/>
          <w:w w:val="100"/>
          <w:sz w:val="18"/>
          <w:szCs w:val="18"/>
        </w:rPr>
        <w:t>R</w:t>
      </w:r>
      <w:r>
        <w:rPr>
          <w:rFonts w:cs="Calibri" w:hAnsi="Calibri" w:eastAsia="Calibri" w:ascii="Calibri"/>
          <w:spacing w:val="-1"/>
          <w:w w:val="100"/>
          <w:sz w:val="18"/>
          <w:szCs w:val="18"/>
        </w:rPr>
        <w:t>R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E</w:t>
      </w:r>
      <w:r>
        <w:rPr>
          <w:rFonts w:cs="Calibri" w:hAnsi="Calibri" w:eastAsia="Calibri" w:ascii="Calibri"/>
          <w:spacing w:val="-1"/>
          <w:w w:val="100"/>
          <w:sz w:val="18"/>
          <w:szCs w:val="18"/>
        </w:rPr>
        <w:t>R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A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           </w:t>
      </w:r>
      <w:r>
        <w:rPr>
          <w:rFonts w:cs="Calibri" w:hAnsi="Calibri" w:eastAsia="Calibri" w:ascii="Calibri"/>
          <w:spacing w:val="34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1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-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1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3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</w:t>
      </w:r>
      <w:r>
        <w:rPr>
          <w:rFonts w:cs="Calibri" w:hAnsi="Calibri" w:eastAsia="Calibri" w:ascii="Calibri"/>
          <w:spacing w:val="17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1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3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-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1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4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</w:t>
      </w:r>
      <w:r>
        <w:rPr>
          <w:rFonts w:cs="Calibri" w:hAnsi="Calibri" w:eastAsia="Calibri" w:ascii="Calibri"/>
          <w:spacing w:val="17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1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4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-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1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5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</w:t>
      </w:r>
      <w:r>
        <w:rPr>
          <w:rFonts w:cs="Calibri" w:hAnsi="Calibri" w:eastAsia="Calibri" w:ascii="Calibri"/>
          <w:spacing w:val="18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1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5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-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1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6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</w:t>
      </w:r>
      <w:r>
        <w:rPr>
          <w:rFonts w:cs="Calibri" w:hAnsi="Calibri" w:eastAsia="Calibri" w:ascii="Calibri"/>
          <w:spacing w:val="17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1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6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-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1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7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</w:t>
      </w:r>
      <w:r>
        <w:rPr>
          <w:rFonts w:cs="Calibri" w:hAnsi="Calibri" w:eastAsia="Calibri" w:ascii="Calibri"/>
          <w:spacing w:val="18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1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7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-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1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8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</w:t>
      </w:r>
      <w:r>
        <w:rPr>
          <w:rFonts w:cs="Calibri" w:hAnsi="Calibri" w:eastAsia="Calibri" w:ascii="Calibri"/>
          <w:spacing w:val="17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1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8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-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1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9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</w:t>
      </w:r>
      <w:r>
        <w:rPr>
          <w:rFonts w:cs="Calibri" w:hAnsi="Calibri" w:eastAsia="Calibri" w:ascii="Calibri"/>
          <w:spacing w:val="17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1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9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-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</w:t>
      </w:r>
      <w:r>
        <w:rPr>
          <w:rFonts w:cs="Calibri" w:hAnsi="Calibri" w:eastAsia="Calibri" w:ascii="Calibri"/>
          <w:spacing w:val="18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-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1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</w:t>
      </w:r>
      <w:r>
        <w:rPr>
          <w:rFonts w:cs="Calibri" w:hAnsi="Calibri" w:eastAsia="Calibri" w:ascii="Calibri"/>
          <w:spacing w:val="17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1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-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</w:t>
      </w:r>
      <w:r>
        <w:rPr>
          <w:rFonts w:cs="Calibri" w:hAnsi="Calibri" w:eastAsia="Calibri" w:ascii="Calibri"/>
          <w:spacing w:val="18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-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2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3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</w:t>
      </w:r>
      <w:r>
        <w:rPr>
          <w:rFonts w:cs="Calibri" w:hAnsi="Calibri" w:eastAsia="Calibri" w:ascii="Calibri"/>
          <w:spacing w:val="17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1"/>
          <w:w w:val="104"/>
          <w:sz w:val="18"/>
          <w:szCs w:val="18"/>
        </w:rPr>
        <w:t>2</w:t>
      </w:r>
      <w:r>
        <w:rPr>
          <w:rFonts w:cs="Calibri" w:hAnsi="Calibri" w:eastAsia="Calibri" w:ascii="Calibri"/>
          <w:spacing w:val="1"/>
          <w:w w:val="104"/>
          <w:sz w:val="18"/>
          <w:szCs w:val="18"/>
        </w:rPr>
        <w:t>0</w:t>
      </w:r>
      <w:r>
        <w:rPr>
          <w:rFonts w:cs="Calibri" w:hAnsi="Calibri" w:eastAsia="Calibri" w:ascii="Calibri"/>
          <w:spacing w:val="1"/>
          <w:w w:val="104"/>
          <w:sz w:val="18"/>
          <w:szCs w:val="18"/>
        </w:rPr>
        <w:t>2</w:t>
      </w:r>
      <w:r>
        <w:rPr>
          <w:rFonts w:cs="Calibri" w:hAnsi="Calibri" w:eastAsia="Calibri" w:ascii="Calibri"/>
          <w:spacing w:val="1"/>
          <w:w w:val="104"/>
          <w:sz w:val="18"/>
          <w:szCs w:val="18"/>
        </w:rPr>
        <w:t>3</w:t>
      </w:r>
      <w:r>
        <w:rPr>
          <w:rFonts w:cs="Calibri" w:hAnsi="Calibri" w:eastAsia="Calibri" w:ascii="Calibri"/>
          <w:spacing w:val="0"/>
          <w:w w:val="104"/>
          <w:sz w:val="18"/>
          <w:szCs w:val="18"/>
        </w:rPr>
        <w:t>-</w:t>
      </w:r>
      <w:r>
        <w:rPr>
          <w:rFonts w:cs="Calibri" w:hAnsi="Calibri" w:eastAsia="Calibri" w:ascii="Calibri"/>
          <w:spacing w:val="1"/>
          <w:w w:val="104"/>
          <w:sz w:val="18"/>
          <w:szCs w:val="18"/>
        </w:rPr>
        <w:t>2</w:t>
      </w:r>
      <w:r>
        <w:rPr>
          <w:rFonts w:cs="Calibri" w:hAnsi="Calibri" w:eastAsia="Calibri" w:ascii="Calibri"/>
          <w:spacing w:val="1"/>
          <w:w w:val="104"/>
          <w:sz w:val="18"/>
          <w:szCs w:val="18"/>
        </w:rPr>
        <w:t>0</w:t>
      </w:r>
      <w:r>
        <w:rPr>
          <w:rFonts w:cs="Calibri" w:hAnsi="Calibri" w:eastAsia="Calibri" w:ascii="Calibri"/>
          <w:spacing w:val="1"/>
          <w:w w:val="104"/>
          <w:sz w:val="18"/>
          <w:szCs w:val="18"/>
        </w:rPr>
        <w:t>2</w:t>
      </w:r>
      <w:r>
        <w:rPr>
          <w:rFonts w:cs="Calibri" w:hAnsi="Calibri" w:eastAsia="Calibri" w:ascii="Calibri"/>
          <w:spacing w:val="0"/>
          <w:w w:val="104"/>
          <w:sz w:val="18"/>
          <w:szCs w:val="18"/>
        </w:rPr>
        <w:t>4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</w:r>
    </w:p>
    <w:p>
      <w:pPr>
        <w:rPr>
          <w:sz w:val="15"/>
          <w:szCs w:val="15"/>
        </w:rPr>
        <w:jc w:val="left"/>
        <w:spacing w:lineRule="exact" w:line="140"/>
      </w:pPr>
      <w:r>
        <w:rPr>
          <w:sz w:val="15"/>
          <w:szCs w:val="15"/>
        </w:rPr>
      </w:r>
    </w:p>
    <w:p>
      <w:pPr>
        <w:rPr>
          <w:rFonts w:cs="Calibri" w:hAnsi="Calibri" w:eastAsia="Calibri" w:ascii="Calibri"/>
          <w:sz w:val="18"/>
          <w:szCs w:val="18"/>
        </w:rPr>
        <w:jc w:val="left"/>
        <w:ind w:left="596"/>
      </w:pPr>
      <w:r>
        <w:rPr>
          <w:rFonts w:cs="Calibri" w:hAnsi="Calibri" w:eastAsia="Calibri" w:ascii="Calibri"/>
          <w:spacing w:val="1"/>
          <w:w w:val="104"/>
          <w:sz w:val="18"/>
          <w:szCs w:val="18"/>
        </w:rPr>
        <w:t>I</w:t>
      </w:r>
      <w:r>
        <w:rPr>
          <w:rFonts w:cs="Calibri" w:hAnsi="Calibri" w:eastAsia="Calibri" w:ascii="Calibri"/>
          <w:spacing w:val="-1"/>
          <w:w w:val="104"/>
          <w:sz w:val="18"/>
          <w:szCs w:val="18"/>
        </w:rPr>
        <w:t>N</w:t>
      </w:r>
      <w:r>
        <w:rPr>
          <w:rFonts w:cs="Calibri" w:hAnsi="Calibri" w:eastAsia="Calibri" w:ascii="Calibri"/>
          <w:spacing w:val="0"/>
          <w:w w:val="104"/>
          <w:sz w:val="18"/>
          <w:szCs w:val="18"/>
        </w:rPr>
        <w:t>G</w:t>
      </w:r>
      <w:r>
        <w:rPr>
          <w:rFonts w:cs="Calibri" w:hAnsi="Calibri" w:eastAsia="Calibri" w:ascii="Calibri"/>
          <w:spacing w:val="-1"/>
          <w:w w:val="104"/>
          <w:sz w:val="18"/>
          <w:szCs w:val="18"/>
        </w:rPr>
        <w:t>E</w:t>
      </w:r>
      <w:r>
        <w:rPr>
          <w:rFonts w:cs="Calibri" w:hAnsi="Calibri" w:eastAsia="Calibri" w:ascii="Calibri"/>
          <w:spacing w:val="-1"/>
          <w:w w:val="104"/>
          <w:sz w:val="18"/>
          <w:szCs w:val="18"/>
        </w:rPr>
        <w:t>N</w:t>
      </w:r>
      <w:r>
        <w:rPr>
          <w:rFonts w:cs="Calibri" w:hAnsi="Calibri" w:eastAsia="Calibri" w:ascii="Calibri"/>
          <w:spacing w:val="1"/>
          <w:w w:val="104"/>
          <w:sz w:val="18"/>
          <w:szCs w:val="18"/>
        </w:rPr>
        <w:t>I</w:t>
      </w:r>
      <w:r>
        <w:rPr>
          <w:rFonts w:cs="Calibri" w:hAnsi="Calibri" w:eastAsia="Calibri" w:ascii="Calibri"/>
          <w:spacing w:val="0"/>
          <w:w w:val="104"/>
          <w:sz w:val="18"/>
          <w:szCs w:val="18"/>
        </w:rPr>
        <w:t>E</w:t>
      </w:r>
      <w:r>
        <w:rPr>
          <w:rFonts w:cs="Calibri" w:hAnsi="Calibri" w:eastAsia="Calibri" w:ascii="Calibri"/>
          <w:spacing w:val="-1"/>
          <w:w w:val="104"/>
          <w:sz w:val="18"/>
          <w:szCs w:val="18"/>
        </w:rPr>
        <w:t>R</w:t>
      </w:r>
      <w:r>
        <w:rPr>
          <w:rFonts w:cs="Calibri" w:hAnsi="Calibri" w:eastAsia="Calibri" w:ascii="Calibri"/>
          <w:spacing w:val="1"/>
          <w:w w:val="104"/>
          <w:sz w:val="18"/>
          <w:szCs w:val="18"/>
        </w:rPr>
        <w:t>I</w:t>
      </w:r>
      <w:r>
        <w:rPr>
          <w:rFonts w:cs="Calibri" w:hAnsi="Calibri" w:eastAsia="Calibri" w:ascii="Calibri"/>
          <w:spacing w:val="0"/>
          <w:w w:val="104"/>
          <w:sz w:val="18"/>
          <w:szCs w:val="18"/>
        </w:rPr>
        <w:t>A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</w:r>
    </w:p>
    <w:p>
      <w:pPr>
        <w:rPr>
          <w:sz w:val="8"/>
          <w:szCs w:val="8"/>
        </w:rPr>
        <w:jc w:val="left"/>
        <w:spacing w:before="1" w:lineRule="exact" w:line="80"/>
      </w:pPr>
      <w:r>
        <w:rPr>
          <w:sz w:val="8"/>
          <w:szCs w:val="8"/>
        </w:rPr>
      </w:r>
    </w:p>
    <w:tbl>
      <w:tblPr>
        <w:tblW w:w="0" w:type="auto"/>
        <w:tblLook w:val="01E0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/>
      <w:tr>
        <w:trPr>
          <w:trHeight w:val="936" w:hRule="exact"/>
        </w:trPr>
        <w:tc>
          <w:tcPr>
            <w:tcW w:w="22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lineRule="exact" w:line="160"/>
              <w:ind w:left="217" w:right="641"/>
            </w:pPr>
            <w:r>
              <w:rPr>
                <w:rFonts w:cs="Calibri" w:hAnsi="Calibri" w:eastAsia="Calibri" w:ascii="Calibri"/>
                <w:spacing w:val="0"/>
                <w:w w:val="104"/>
                <w:position w:val="2"/>
                <w:sz w:val="18"/>
                <w:szCs w:val="18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4"/>
                <w:position w:val="2"/>
                <w:sz w:val="18"/>
                <w:szCs w:val="18"/>
              </w:rPr>
              <w:t>G</w:t>
            </w:r>
            <w:r>
              <w:rPr>
                <w:rFonts w:cs="Calibri" w:hAnsi="Calibri" w:eastAsia="Calibri" w:ascii="Calibri"/>
                <w:spacing w:val="-1"/>
                <w:w w:val="104"/>
                <w:position w:val="2"/>
                <w:sz w:val="18"/>
                <w:szCs w:val="18"/>
              </w:rPr>
              <w:t>R</w:t>
            </w:r>
            <w:r>
              <w:rPr>
                <w:rFonts w:cs="Calibri" w:hAnsi="Calibri" w:eastAsia="Calibri" w:ascii="Calibri"/>
                <w:spacing w:val="1"/>
                <w:w w:val="104"/>
                <w:position w:val="2"/>
                <w:sz w:val="18"/>
                <w:szCs w:val="18"/>
              </w:rPr>
              <w:t>O</w:t>
            </w:r>
            <w:r>
              <w:rPr>
                <w:rFonts w:cs="Calibri" w:hAnsi="Calibri" w:eastAsia="Calibri" w:ascii="Calibri"/>
                <w:spacing w:val="1"/>
                <w:w w:val="104"/>
                <w:position w:val="2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4"/>
                <w:position w:val="2"/>
                <w:sz w:val="18"/>
                <w:szCs w:val="18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4"/>
                <w:position w:val="2"/>
                <w:sz w:val="18"/>
                <w:szCs w:val="18"/>
              </w:rPr>
              <w:t>DUSTRIAL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18"/>
                <w:szCs w:val="18"/>
              </w:rPr>
            </w:r>
          </w:p>
          <w:p>
            <w:pPr>
              <w:rPr>
                <w:sz w:val="12"/>
                <w:szCs w:val="12"/>
              </w:rPr>
              <w:jc w:val="left"/>
              <w:spacing w:before="2" w:lineRule="exact" w:line="120"/>
            </w:pPr>
            <w:r>
              <w:rPr>
                <w:sz w:val="12"/>
                <w:szCs w:val="12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330" w:right="748"/>
            </w:pP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8"/>
                <w:szCs w:val="18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G</w:t>
            </w:r>
            <w:r>
              <w:rPr>
                <w:rFonts w:cs="Calibri" w:hAnsi="Calibri" w:eastAsia="Calibri" w:ascii="Calibri"/>
                <w:spacing w:val="-1"/>
                <w:w w:val="100"/>
                <w:sz w:val="18"/>
                <w:szCs w:val="18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8"/>
                <w:szCs w:val="18"/>
              </w:rPr>
              <w:t>N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8"/>
                <w:szCs w:val="18"/>
              </w:rPr>
              <w:t>R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A</w:t>
            </w:r>
            <w:r>
              <w:rPr>
                <w:rFonts w:cs="Calibri" w:hAnsi="Calibri" w:eastAsia="Calibri" w:ascii="Calibri"/>
                <w:spacing w:val="36"/>
                <w:w w:val="100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EN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1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69"/>
              <w:ind w:left="428" w:right="417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36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4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69"/>
              <w:ind w:left="417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77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69"/>
              <w:ind w:left="369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133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69"/>
              <w:ind w:left="369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190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69"/>
              <w:ind w:left="369" w:right="370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188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69"/>
              <w:ind w:left="369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154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69"/>
              <w:ind w:left="369" w:right="370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127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69"/>
              <w:ind w:left="369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107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69"/>
              <w:ind w:left="465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56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69"/>
              <w:ind w:left="466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61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69"/>
              <w:ind w:left="369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200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73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right"/>
              <w:spacing w:before="69"/>
              <w:ind w:right="40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81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</w:tr>
      <w:tr>
        <w:trPr>
          <w:trHeight w:val="554" w:hRule="exact"/>
        </w:trPr>
        <w:tc>
          <w:tcPr>
            <w:tcW w:w="22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lineRule="exact" w:line="200"/>
              <w:ind w:left="116" w:right="538"/>
            </w:pP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TE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sz w:val="18"/>
                <w:szCs w:val="18"/>
              </w:rPr>
              <w:t>N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GIAS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4"/>
                <w:w w:val="100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DE</w:t>
            </w:r>
            <w:r>
              <w:rPr>
                <w:rFonts w:cs="Calibri" w:hAnsi="Calibri" w:eastAsia="Calibri" w:ascii="Calibri"/>
                <w:spacing w:val="10"/>
                <w:w w:val="100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LA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27"/>
              <w:ind w:left="332" w:right="751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4"/>
                <w:sz w:val="18"/>
                <w:szCs w:val="18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F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4"/>
                <w:sz w:val="18"/>
                <w:szCs w:val="18"/>
              </w:rPr>
              <w:t>R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AC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1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4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73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</w:tr>
      <w:tr>
        <w:trPr>
          <w:trHeight w:val="431" w:hRule="exact"/>
        </w:trPr>
        <w:tc>
          <w:tcPr>
            <w:tcW w:w="22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1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59"/>
              <w:ind w:left="428" w:right="417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34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4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59"/>
              <w:ind w:left="417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57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59"/>
              <w:ind w:left="465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81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59"/>
              <w:ind w:left="465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90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59"/>
              <w:ind w:left="466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82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59"/>
              <w:ind w:left="465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79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59"/>
              <w:ind w:left="465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86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59"/>
              <w:ind w:left="465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83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59"/>
              <w:ind w:left="465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81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59"/>
              <w:ind w:left="466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74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59"/>
              <w:ind w:left="369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152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73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left"/>
              <w:spacing w:before="59"/>
              <w:ind w:left="403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111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</w:tr>
      <w:tr>
        <w:trPr>
          <w:trHeight w:val="1296" w:hRule="exact"/>
        </w:trPr>
        <w:tc>
          <w:tcPr>
            <w:tcW w:w="22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12"/>
                <w:szCs w:val="12"/>
              </w:rPr>
              <w:jc w:val="left"/>
              <w:spacing w:before="3" w:lineRule="exact" w:line="120"/>
            </w:pPr>
            <w:r>
              <w:rPr>
                <w:sz w:val="12"/>
                <w:szCs w:val="12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lineRule="auto" w:line="270"/>
              <w:ind w:left="201" w:right="623" w:firstLine="1"/>
            </w:pP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8"/>
                <w:szCs w:val="18"/>
              </w:rPr>
              <w:t>N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ATU</w:t>
            </w:r>
            <w:r>
              <w:rPr>
                <w:rFonts w:cs="Calibri" w:hAnsi="Calibri" w:eastAsia="Calibri" w:ascii="Calibri"/>
                <w:spacing w:val="-1"/>
                <w:w w:val="100"/>
                <w:sz w:val="18"/>
                <w:szCs w:val="18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4"/>
                <w:w w:val="100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EN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4"/>
                <w:sz w:val="18"/>
                <w:szCs w:val="18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4"/>
                <w:sz w:val="18"/>
                <w:szCs w:val="18"/>
              </w:rPr>
              <w:t>G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O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4"/>
                <w:sz w:val="18"/>
                <w:szCs w:val="18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TE</w:t>
            </w:r>
            <w:r>
              <w:rPr>
                <w:rFonts w:cs="Calibri" w:hAnsi="Calibri" w:eastAsia="Calibri" w:ascii="Calibri"/>
                <w:spacing w:val="-1"/>
                <w:w w:val="104"/>
                <w:sz w:val="18"/>
                <w:szCs w:val="18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4"/>
                <w:sz w:val="18"/>
                <w:szCs w:val="18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AC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4"/>
                <w:sz w:val="18"/>
                <w:szCs w:val="18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ALES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1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6"/>
                <w:szCs w:val="26"/>
              </w:rPr>
              <w:jc w:val="left"/>
              <w:spacing w:before="2" w:lineRule="exact" w:line="260"/>
            </w:pPr>
            <w:r>
              <w:rPr>
                <w:sz w:val="26"/>
                <w:szCs w:val="26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428" w:right="417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34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4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6"/>
                <w:szCs w:val="26"/>
              </w:rPr>
              <w:jc w:val="left"/>
              <w:spacing w:before="2" w:lineRule="exact" w:line="260"/>
            </w:pPr>
            <w:r>
              <w:rPr>
                <w:sz w:val="26"/>
                <w:szCs w:val="26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417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64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6"/>
                <w:szCs w:val="26"/>
              </w:rPr>
              <w:jc w:val="left"/>
              <w:spacing w:before="2" w:lineRule="exact" w:line="260"/>
            </w:pPr>
            <w:r>
              <w:rPr>
                <w:sz w:val="26"/>
                <w:szCs w:val="26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369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105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6"/>
                <w:szCs w:val="26"/>
              </w:rPr>
              <w:jc w:val="left"/>
              <w:spacing w:before="2" w:lineRule="exact" w:line="260"/>
            </w:pPr>
            <w:r>
              <w:rPr>
                <w:sz w:val="26"/>
                <w:szCs w:val="26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369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179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6"/>
                <w:szCs w:val="26"/>
              </w:rPr>
              <w:jc w:val="left"/>
              <w:spacing w:before="2" w:lineRule="exact" w:line="260"/>
            </w:pPr>
            <w:r>
              <w:rPr>
                <w:sz w:val="26"/>
                <w:szCs w:val="26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369" w:right="370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204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6"/>
                <w:szCs w:val="26"/>
              </w:rPr>
              <w:jc w:val="left"/>
              <w:spacing w:before="2" w:lineRule="exact" w:line="260"/>
            </w:pPr>
            <w:r>
              <w:rPr>
                <w:sz w:val="26"/>
                <w:szCs w:val="26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369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208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6"/>
                <w:szCs w:val="26"/>
              </w:rPr>
              <w:jc w:val="left"/>
              <w:spacing w:before="2" w:lineRule="exact" w:line="260"/>
            </w:pPr>
            <w:r>
              <w:rPr>
                <w:sz w:val="26"/>
                <w:szCs w:val="26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369" w:right="370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202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6"/>
                <w:szCs w:val="26"/>
              </w:rPr>
              <w:jc w:val="left"/>
              <w:spacing w:before="2" w:lineRule="exact" w:line="260"/>
            </w:pPr>
            <w:r>
              <w:rPr>
                <w:sz w:val="26"/>
                <w:szCs w:val="26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369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188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6"/>
                <w:szCs w:val="26"/>
              </w:rPr>
              <w:jc w:val="left"/>
              <w:spacing w:before="2" w:lineRule="exact" w:line="260"/>
            </w:pPr>
            <w:r>
              <w:rPr>
                <w:sz w:val="26"/>
                <w:szCs w:val="26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369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162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6"/>
                <w:szCs w:val="26"/>
              </w:rPr>
              <w:jc w:val="left"/>
              <w:spacing w:before="2" w:lineRule="exact" w:line="260"/>
            </w:pPr>
            <w:r>
              <w:rPr>
                <w:sz w:val="26"/>
                <w:szCs w:val="26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369" w:right="370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116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6"/>
                <w:szCs w:val="26"/>
              </w:rPr>
              <w:jc w:val="left"/>
              <w:spacing w:before="2" w:lineRule="exact" w:line="260"/>
            </w:pPr>
            <w:r>
              <w:rPr>
                <w:sz w:val="26"/>
                <w:szCs w:val="26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369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276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73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6"/>
                <w:szCs w:val="26"/>
              </w:rPr>
              <w:jc w:val="left"/>
              <w:spacing w:before="2" w:lineRule="exact" w:line="260"/>
            </w:pPr>
            <w:r>
              <w:rPr>
                <w:sz w:val="26"/>
                <w:szCs w:val="26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left"/>
              <w:ind w:left="403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148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</w:tr>
      <w:tr>
        <w:trPr>
          <w:trHeight w:val="988" w:hRule="exact"/>
        </w:trPr>
        <w:tc>
          <w:tcPr>
            <w:tcW w:w="22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18"/>
                <w:szCs w:val="18"/>
              </w:rPr>
              <w:jc w:val="left"/>
              <w:spacing w:before="5" w:lineRule="exact" w:line="180"/>
            </w:pPr>
            <w:r>
              <w:rPr>
                <w:sz w:val="18"/>
                <w:szCs w:val="18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lineRule="auto" w:line="270"/>
              <w:ind w:left="48" w:right="469" w:firstLine="1"/>
            </w:pP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8"/>
                <w:szCs w:val="18"/>
              </w:rPr>
              <w:t>N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ATU</w:t>
            </w:r>
            <w:r>
              <w:rPr>
                <w:rFonts w:cs="Calibri" w:hAnsi="Calibri" w:eastAsia="Calibri" w:ascii="Calibri"/>
                <w:spacing w:val="-1"/>
                <w:w w:val="100"/>
                <w:sz w:val="18"/>
                <w:szCs w:val="18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4"/>
                <w:w w:val="100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EN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ADM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4"/>
                <w:sz w:val="18"/>
                <w:szCs w:val="18"/>
              </w:rPr>
              <w:t>N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STR</w:t>
            </w:r>
            <w:r>
              <w:rPr>
                <w:rFonts w:cs="Calibri" w:hAnsi="Calibri" w:eastAsia="Calibri" w:ascii="Calibri"/>
                <w:spacing w:val="-1"/>
                <w:w w:val="104"/>
                <w:sz w:val="18"/>
                <w:szCs w:val="18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DE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EM</w:t>
            </w:r>
            <w:r>
              <w:rPr>
                <w:rFonts w:cs="Calibri" w:hAnsi="Calibri" w:eastAsia="Calibri" w:ascii="Calibri"/>
                <w:spacing w:val="-1"/>
                <w:w w:val="100"/>
                <w:sz w:val="18"/>
                <w:szCs w:val="18"/>
              </w:rPr>
              <w:t>P</w:t>
            </w:r>
            <w:r>
              <w:rPr>
                <w:rFonts w:cs="Calibri" w:hAnsi="Calibri" w:eastAsia="Calibri" w:ascii="Calibri"/>
                <w:spacing w:val="-1"/>
                <w:w w:val="100"/>
                <w:sz w:val="18"/>
                <w:szCs w:val="18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ESAS</w:t>
            </w:r>
            <w:r>
              <w:rPr>
                <w:rFonts w:cs="Calibri" w:hAnsi="Calibri" w:eastAsia="Calibri" w:ascii="Calibri"/>
                <w:spacing w:val="35"/>
                <w:w w:val="100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TU</w:t>
            </w:r>
            <w:r>
              <w:rPr>
                <w:rFonts w:cs="Calibri" w:hAnsi="Calibri" w:eastAsia="Calibri" w:ascii="Calibri"/>
                <w:spacing w:val="-1"/>
                <w:w w:val="104"/>
                <w:sz w:val="18"/>
                <w:szCs w:val="18"/>
              </w:rPr>
              <w:t>R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ST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AS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1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4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73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</w:tr>
      <w:tr>
        <w:trPr>
          <w:trHeight w:val="431" w:hRule="exact"/>
        </w:trPr>
        <w:tc>
          <w:tcPr>
            <w:tcW w:w="22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1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59"/>
              <w:ind w:left="524" w:right="418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4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59"/>
              <w:ind w:left="513" w:right="371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59"/>
              <w:ind w:left="561" w:right="370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59"/>
              <w:ind w:left="561" w:right="370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59"/>
              <w:ind w:left="562" w:right="370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59"/>
              <w:ind w:left="561" w:right="370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59"/>
              <w:ind w:left="465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35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59"/>
              <w:ind w:left="465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55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59"/>
              <w:ind w:left="465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61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59"/>
              <w:ind w:left="466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61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before="59"/>
              <w:ind w:left="465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90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73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right"/>
              <w:spacing w:before="59"/>
              <w:ind w:right="40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65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</w:tr>
      <w:tr>
        <w:trPr>
          <w:trHeight w:val="986" w:hRule="exact"/>
        </w:trPr>
        <w:tc>
          <w:tcPr>
            <w:tcW w:w="22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12"/>
                <w:szCs w:val="12"/>
              </w:rPr>
              <w:jc w:val="left"/>
              <w:spacing w:before="3" w:lineRule="exact" w:line="120"/>
            </w:pPr>
            <w:r>
              <w:rPr>
                <w:sz w:val="12"/>
                <w:szCs w:val="12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left"/>
              <w:spacing w:lineRule="auto" w:line="270"/>
              <w:ind w:left="208" w:right="596" w:firstLine="156"/>
            </w:pP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8"/>
                <w:szCs w:val="18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G</w:t>
            </w:r>
            <w:r>
              <w:rPr>
                <w:rFonts w:cs="Calibri" w:hAnsi="Calibri" w:eastAsia="Calibri" w:ascii="Calibri"/>
                <w:spacing w:val="-1"/>
                <w:w w:val="100"/>
                <w:sz w:val="18"/>
                <w:szCs w:val="18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8"/>
                <w:szCs w:val="18"/>
              </w:rPr>
              <w:t>N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8"/>
                <w:szCs w:val="18"/>
              </w:rPr>
              <w:t>R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A</w:t>
            </w:r>
            <w:r>
              <w:rPr>
                <w:rFonts w:cs="Calibri" w:hAnsi="Calibri" w:eastAsia="Calibri" w:ascii="Calibri"/>
                <w:spacing w:val="36"/>
                <w:w w:val="100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EN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4"/>
                <w:sz w:val="18"/>
                <w:szCs w:val="18"/>
              </w:rPr>
              <w:t>G</w:t>
            </w:r>
            <w:r>
              <w:rPr>
                <w:rFonts w:cs="Calibri" w:hAnsi="Calibri" w:eastAsia="Calibri" w:ascii="Calibri"/>
                <w:spacing w:val="-1"/>
                <w:w w:val="104"/>
                <w:sz w:val="18"/>
                <w:szCs w:val="18"/>
              </w:rPr>
              <w:t>R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TE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4"/>
                <w:sz w:val="18"/>
                <w:szCs w:val="18"/>
              </w:rPr>
              <w:t>N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GIA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1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524" w:right="418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4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513" w:right="371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561" w:right="370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561" w:right="370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562" w:right="370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561" w:right="370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465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22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465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44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465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50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466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66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369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125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73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left"/>
              <w:ind w:left="403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165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</w:tr>
      <w:tr>
        <w:trPr>
          <w:trHeight w:val="987" w:hRule="exact"/>
        </w:trPr>
        <w:tc>
          <w:tcPr>
            <w:tcW w:w="22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12"/>
                <w:szCs w:val="12"/>
              </w:rPr>
              <w:jc w:val="left"/>
              <w:spacing w:before="3" w:lineRule="exact" w:line="120"/>
            </w:pPr>
            <w:r>
              <w:rPr>
                <w:sz w:val="12"/>
                <w:szCs w:val="12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left"/>
              <w:spacing w:lineRule="auto" w:line="270"/>
              <w:ind w:left="76" w:right="468" w:firstLine="286"/>
            </w:pP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8"/>
                <w:szCs w:val="18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G</w:t>
            </w:r>
            <w:r>
              <w:rPr>
                <w:rFonts w:cs="Calibri" w:hAnsi="Calibri" w:eastAsia="Calibri" w:ascii="Calibri"/>
                <w:spacing w:val="-1"/>
                <w:w w:val="100"/>
                <w:sz w:val="18"/>
                <w:szCs w:val="18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8"/>
                <w:szCs w:val="18"/>
              </w:rPr>
              <w:t>N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8"/>
                <w:szCs w:val="18"/>
              </w:rPr>
              <w:t>R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A</w:t>
            </w:r>
            <w:r>
              <w:rPr>
                <w:rFonts w:cs="Calibri" w:hAnsi="Calibri" w:eastAsia="Calibri" w:ascii="Calibri"/>
                <w:spacing w:val="36"/>
                <w:w w:val="100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EN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8"/>
                <w:szCs w:val="18"/>
              </w:rPr>
              <w:t>P</w:t>
            </w:r>
            <w:r>
              <w:rPr>
                <w:rFonts w:cs="Calibri" w:hAnsi="Calibri" w:eastAsia="Calibri" w:ascii="Calibri"/>
                <w:spacing w:val="-1"/>
                <w:w w:val="100"/>
                <w:sz w:val="18"/>
                <w:szCs w:val="18"/>
              </w:rPr>
              <w:t>R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DU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2"/>
                <w:w w:val="100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4"/>
                <w:sz w:val="18"/>
                <w:szCs w:val="18"/>
              </w:rPr>
              <w:t>N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AL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1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524" w:right="418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4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513" w:right="371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561" w:right="370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561" w:right="370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562" w:right="370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561" w:right="370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465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31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465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42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465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50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466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60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465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88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73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right"/>
              <w:ind w:right="40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83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</w:tr>
      <w:tr>
        <w:trPr>
          <w:trHeight w:val="1110" w:hRule="exact"/>
        </w:trPr>
        <w:tc>
          <w:tcPr>
            <w:tcW w:w="22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12"/>
                <w:szCs w:val="12"/>
              </w:rPr>
              <w:jc w:val="left"/>
              <w:spacing w:before="3" w:lineRule="exact" w:line="120"/>
            </w:pPr>
            <w:r>
              <w:rPr>
                <w:sz w:val="12"/>
                <w:szCs w:val="12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left"/>
              <w:spacing w:lineRule="auto" w:line="270"/>
              <w:ind w:left="354" w:right="639" w:hanging="103"/>
            </w:pP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8"/>
                <w:szCs w:val="18"/>
              </w:rPr>
              <w:t>N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ATU</w:t>
            </w:r>
            <w:r>
              <w:rPr>
                <w:rFonts w:cs="Calibri" w:hAnsi="Calibri" w:eastAsia="Calibri" w:ascii="Calibri"/>
                <w:spacing w:val="-1"/>
                <w:w w:val="100"/>
                <w:sz w:val="18"/>
                <w:szCs w:val="18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4"/>
                <w:w w:val="100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EN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TE</w:t>
            </w:r>
            <w:r>
              <w:rPr>
                <w:rFonts w:cs="Calibri" w:hAnsi="Calibri" w:eastAsia="Calibri" w:ascii="Calibri"/>
                <w:spacing w:val="-1"/>
                <w:w w:val="100"/>
                <w:sz w:val="18"/>
                <w:szCs w:val="18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8"/>
                <w:szCs w:val="18"/>
              </w:rPr>
              <w:t>P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A</w:t>
            </w:r>
            <w:r>
              <w:rPr>
                <w:rFonts w:cs="Calibri" w:hAnsi="Calibri" w:eastAsia="Calibri" w:ascii="Calibri"/>
                <w:spacing w:val="27"/>
                <w:w w:val="100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F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S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1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524" w:right="418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4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513" w:right="371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561" w:right="370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561" w:right="370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562" w:right="370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561" w:right="370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465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47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465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83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369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110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369" w:right="370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135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369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163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73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0"/>
                <w:szCs w:val="20"/>
              </w:rPr>
              <w:jc w:val="left"/>
              <w:spacing w:before="15"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left"/>
              <w:ind w:left="403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143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</w:tr>
      <w:tr>
        <w:trPr>
          <w:trHeight w:val="1112" w:hRule="exact"/>
        </w:trPr>
        <w:tc>
          <w:tcPr>
            <w:tcW w:w="22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4"/>
                <w:szCs w:val="24"/>
              </w:rPr>
              <w:jc w:val="left"/>
              <w:spacing w:before="6" w:lineRule="exact" w:line="240"/>
            </w:pPr>
            <w:r>
              <w:rPr>
                <w:sz w:val="24"/>
                <w:szCs w:val="24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spacing w:lineRule="auto" w:line="270"/>
              <w:ind w:left="24" w:right="445" w:firstLine="1"/>
            </w:pP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8"/>
                <w:szCs w:val="18"/>
              </w:rPr>
              <w:t>N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ATU</w:t>
            </w:r>
            <w:r>
              <w:rPr>
                <w:rFonts w:cs="Calibri" w:hAnsi="Calibri" w:eastAsia="Calibri" w:ascii="Calibri"/>
                <w:spacing w:val="-1"/>
                <w:w w:val="100"/>
                <w:sz w:val="18"/>
                <w:szCs w:val="18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4"/>
                <w:w w:val="100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EN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ADM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4"/>
                <w:sz w:val="18"/>
                <w:szCs w:val="18"/>
              </w:rPr>
              <w:t>N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STR</w:t>
            </w:r>
            <w:r>
              <w:rPr>
                <w:rFonts w:cs="Calibri" w:hAnsi="Calibri" w:eastAsia="Calibri" w:ascii="Calibri"/>
                <w:spacing w:val="-1"/>
                <w:w w:val="104"/>
                <w:sz w:val="18"/>
                <w:szCs w:val="18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Y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G</w:t>
            </w:r>
            <w:r>
              <w:rPr>
                <w:rFonts w:cs="Calibri" w:hAnsi="Calibri" w:eastAsia="Calibri" w:ascii="Calibri"/>
                <w:spacing w:val="-1"/>
                <w:w w:val="100"/>
                <w:sz w:val="18"/>
                <w:szCs w:val="18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ST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8"/>
                <w:szCs w:val="18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  <w:t>N</w:t>
            </w:r>
            <w:r>
              <w:rPr>
                <w:rFonts w:cs="Calibri" w:hAnsi="Calibri" w:eastAsia="Calibri" w:ascii="Calibri"/>
                <w:spacing w:val="28"/>
                <w:w w:val="100"/>
                <w:sz w:val="18"/>
                <w:szCs w:val="18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EM</w:t>
            </w:r>
            <w:r>
              <w:rPr>
                <w:rFonts w:cs="Calibri" w:hAnsi="Calibri" w:eastAsia="Calibri" w:ascii="Calibri"/>
                <w:spacing w:val="-1"/>
                <w:w w:val="104"/>
                <w:sz w:val="18"/>
                <w:szCs w:val="18"/>
              </w:rPr>
              <w:t>P</w:t>
            </w:r>
            <w:r>
              <w:rPr>
                <w:rFonts w:cs="Calibri" w:hAnsi="Calibri" w:eastAsia="Calibri" w:ascii="Calibri"/>
                <w:spacing w:val="-1"/>
                <w:w w:val="104"/>
                <w:sz w:val="18"/>
                <w:szCs w:val="18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ESA</w:t>
            </w:r>
            <w:r>
              <w:rPr>
                <w:rFonts w:cs="Calibri" w:hAnsi="Calibri" w:eastAsia="Calibri" w:ascii="Calibri"/>
                <w:spacing w:val="-1"/>
                <w:w w:val="104"/>
                <w:sz w:val="18"/>
                <w:szCs w:val="18"/>
              </w:rPr>
              <w:t>R</w:t>
            </w: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AL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1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4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73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</w:tr>
      <w:tr>
        <w:trPr>
          <w:trHeight w:val="440" w:hRule="exact"/>
        </w:trPr>
        <w:tc>
          <w:tcPr>
            <w:tcW w:w="22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1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12"/>
                <w:szCs w:val="12"/>
              </w:rPr>
              <w:jc w:val="left"/>
              <w:spacing w:before="1" w:lineRule="exact" w:line="120"/>
            </w:pPr>
            <w:r>
              <w:rPr>
                <w:sz w:val="12"/>
                <w:szCs w:val="12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524" w:right="418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4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12"/>
                <w:szCs w:val="12"/>
              </w:rPr>
              <w:jc w:val="left"/>
              <w:spacing w:before="1" w:lineRule="exact" w:line="120"/>
            </w:pPr>
            <w:r>
              <w:rPr>
                <w:sz w:val="12"/>
                <w:szCs w:val="12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513" w:right="371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12"/>
                <w:szCs w:val="12"/>
              </w:rPr>
              <w:jc w:val="left"/>
              <w:spacing w:before="1" w:lineRule="exact" w:line="120"/>
            </w:pPr>
            <w:r>
              <w:rPr>
                <w:sz w:val="12"/>
                <w:szCs w:val="12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561" w:right="370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12"/>
                <w:szCs w:val="12"/>
              </w:rPr>
              <w:jc w:val="left"/>
              <w:spacing w:before="1" w:lineRule="exact" w:line="120"/>
            </w:pPr>
            <w:r>
              <w:rPr>
                <w:sz w:val="12"/>
                <w:szCs w:val="12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561" w:right="370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12"/>
                <w:szCs w:val="12"/>
              </w:rPr>
              <w:jc w:val="left"/>
              <w:spacing w:before="1" w:lineRule="exact" w:line="120"/>
            </w:pPr>
            <w:r>
              <w:rPr>
                <w:sz w:val="12"/>
                <w:szCs w:val="12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562" w:right="370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12"/>
                <w:szCs w:val="12"/>
              </w:rPr>
              <w:jc w:val="left"/>
              <w:spacing w:before="1" w:lineRule="exact" w:line="120"/>
            </w:pPr>
            <w:r>
              <w:rPr>
                <w:sz w:val="12"/>
                <w:szCs w:val="12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561" w:right="370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12"/>
                <w:szCs w:val="12"/>
              </w:rPr>
              <w:jc w:val="left"/>
              <w:spacing w:before="1" w:lineRule="exact" w:line="120"/>
            </w:pPr>
            <w:r>
              <w:rPr>
                <w:sz w:val="12"/>
                <w:szCs w:val="12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561" w:right="371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12"/>
                <w:szCs w:val="12"/>
              </w:rPr>
              <w:jc w:val="left"/>
              <w:spacing w:before="1" w:lineRule="exact" w:line="120"/>
            </w:pPr>
            <w:r>
              <w:rPr>
                <w:sz w:val="12"/>
                <w:szCs w:val="12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561" w:right="370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12"/>
                <w:szCs w:val="12"/>
              </w:rPr>
              <w:jc w:val="left"/>
              <w:spacing w:before="1" w:lineRule="exact" w:line="120"/>
            </w:pPr>
            <w:r>
              <w:rPr>
                <w:sz w:val="12"/>
                <w:szCs w:val="12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561" w:right="370"/>
            </w:pPr>
            <w:r>
              <w:rPr>
                <w:rFonts w:cs="Calibri" w:hAnsi="Calibri" w:eastAsia="Calibri" w:ascii="Calibri"/>
                <w:spacing w:val="0"/>
                <w:w w:val="104"/>
                <w:sz w:val="18"/>
                <w:szCs w:val="18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12"/>
                <w:szCs w:val="12"/>
              </w:rPr>
              <w:jc w:val="left"/>
              <w:spacing w:before="1" w:lineRule="exact" w:line="120"/>
            </w:pPr>
            <w:r>
              <w:rPr>
                <w:sz w:val="12"/>
                <w:szCs w:val="12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466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17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109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12"/>
                <w:szCs w:val="12"/>
              </w:rPr>
              <w:jc w:val="left"/>
              <w:spacing w:before="1" w:lineRule="exact" w:line="120"/>
            </w:pPr>
            <w:r>
              <w:rPr>
                <w:sz w:val="12"/>
                <w:szCs w:val="12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center"/>
              <w:ind w:left="465" w:right="369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44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w="73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12"/>
                <w:szCs w:val="12"/>
              </w:rPr>
              <w:jc w:val="left"/>
              <w:spacing w:before="1" w:lineRule="exact" w:line="120"/>
            </w:pPr>
            <w:r>
              <w:rPr>
                <w:sz w:val="12"/>
                <w:szCs w:val="12"/>
              </w:rPr>
            </w:r>
          </w:p>
          <w:p>
            <w:pPr>
              <w:rPr>
                <w:rFonts w:cs="Calibri" w:hAnsi="Calibri" w:eastAsia="Calibri" w:ascii="Calibri"/>
                <w:sz w:val="18"/>
                <w:szCs w:val="18"/>
              </w:rPr>
              <w:jc w:val="right"/>
              <w:ind w:right="40"/>
            </w:pPr>
            <w:r>
              <w:rPr>
                <w:rFonts w:cs="Calibri" w:hAnsi="Calibri" w:eastAsia="Calibri" w:ascii="Calibri"/>
                <w:spacing w:val="1"/>
                <w:w w:val="104"/>
                <w:sz w:val="18"/>
                <w:szCs w:val="18"/>
              </w:rPr>
              <w:t>67</w:t>
            </w:r>
            <w:r>
              <w:rPr>
                <w:rFonts w:cs="Calibri" w:hAnsi="Calibri" w:eastAsia="Calibri" w:ascii="Calibri"/>
                <w:spacing w:val="0"/>
                <w:w w:val="100"/>
                <w:sz w:val="18"/>
                <w:szCs w:val="18"/>
              </w:rPr>
            </w:r>
          </w:p>
        </w:tc>
      </w:tr>
    </w:tbl>
    <w:p>
      <w:pPr>
        <w:sectPr>
          <w:pgSz w:w="15840" w:h="12240" w:orient="landscape"/>
          <w:pgMar w:top="1040" w:bottom="280" w:left="280" w:right="320"/>
        </w:sectPr>
      </w:pPr>
    </w:p>
    <w:p>
      <w:pPr>
        <w:rPr>
          <w:sz w:val="12"/>
          <w:szCs w:val="12"/>
        </w:rPr>
        <w:jc w:val="left"/>
        <w:spacing w:before="9" w:lineRule="exact" w:line="120"/>
      </w:pPr>
      <w:r>
        <w:rPr>
          <w:sz w:val="12"/>
          <w:szCs w:val="12"/>
        </w:rPr>
      </w:r>
    </w:p>
    <w:p>
      <w:pPr>
        <w:rPr>
          <w:sz w:val="20"/>
          <w:szCs w:val="20"/>
        </w:rPr>
        <w:jc w:val="left"/>
        <w:spacing w:lineRule="exact" w:line="200"/>
        <w:sectPr>
          <w:pgSz w:w="15840" w:h="12240" w:orient="landscape"/>
          <w:pgMar w:top="1120" w:bottom="280" w:left="360" w:right="360"/>
        </w:sectPr>
      </w:pPr>
      <w:r>
        <w:rPr>
          <w:sz w:val="20"/>
          <w:szCs w:val="20"/>
        </w:rPr>
      </w:r>
    </w:p>
    <w:p>
      <w:pPr>
        <w:rPr>
          <w:rFonts w:cs="Calibri" w:hAnsi="Calibri" w:eastAsia="Calibri" w:ascii="Calibri"/>
          <w:sz w:val="18"/>
          <w:szCs w:val="18"/>
        </w:rPr>
        <w:jc w:val="center"/>
        <w:spacing w:before="29" w:lineRule="auto" w:line="270"/>
        <w:ind w:left="276" w:right="-16" w:firstLine="3"/>
      </w:pPr>
      <w:r>
        <w:rPr>
          <w:rFonts w:cs="Calibri" w:hAnsi="Calibri" w:eastAsia="Calibri" w:ascii="Calibri"/>
          <w:spacing w:val="1"/>
          <w:w w:val="100"/>
          <w:sz w:val="18"/>
          <w:szCs w:val="18"/>
        </w:rPr>
        <w:t>I</w:t>
      </w:r>
      <w:r>
        <w:rPr>
          <w:rFonts w:cs="Calibri" w:hAnsi="Calibri" w:eastAsia="Calibri" w:ascii="Calibri"/>
          <w:spacing w:val="-1"/>
          <w:w w:val="100"/>
          <w:sz w:val="18"/>
          <w:szCs w:val="18"/>
        </w:rPr>
        <w:t>N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G</w:t>
      </w:r>
      <w:r>
        <w:rPr>
          <w:rFonts w:cs="Calibri" w:hAnsi="Calibri" w:eastAsia="Calibri" w:ascii="Calibri"/>
          <w:spacing w:val="-1"/>
          <w:w w:val="100"/>
          <w:sz w:val="18"/>
          <w:szCs w:val="18"/>
        </w:rPr>
        <w:t>E</w:t>
      </w:r>
      <w:r>
        <w:rPr>
          <w:rFonts w:cs="Calibri" w:hAnsi="Calibri" w:eastAsia="Calibri" w:ascii="Calibri"/>
          <w:spacing w:val="-1"/>
          <w:w w:val="100"/>
          <w:sz w:val="18"/>
          <w:szCs w:val="18"/>
        </w:rPr>
        <w:t>N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I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E</w:t>
      </w:r>
      <w:r>
        <w:rPr>
          <w:rFonts w:cs="Calibri" w:hAnsi="Calibri" w:eastAsia="Calibri" w:ascii="Calibri"/>
          <w:spacing w:val="-1"/>
          <w:w w:val="100"/>
          <w:sz w:val="18"/>
          <w:szCs w:val="18"/>
        </w:rPr>
        <w:t>R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I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A</w:t>
      </w:r>
      <w:r>
        <w:rPr>
          <w:rFonts w:cs="Calibri" w:hAnsi="Calibri" w:eastAsia="Calibri" w:ascii="Calibri"/>
          <w:spacing w:val="36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0"/>
          <w:w w:val="104"/>
          <w:sz w:val="18"/>
          <w:szCs w:val="18"/>
        </w:rPr>
        <w:t>EN</w:t>
      </w:r>
      <w:r>
        <w:rPr>
          <w:rFonts w:cs="Calibri" w:hAnsi="Calibri" w:eastAsia="Calibri" w:ascii="Calibri"/>
          <w:spacing w:val="0"/>
          <w:w w:val="104"/>
          <w:sz w:val="18"/>
          <w:szCs w:val="18"/>
        </w:rPr>
        <w:t> 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TE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C</w:t>
      </w:r>
      <w:r>
        <w:rPr>
          <w:rFonts w:cs="Calibri" w:hAnsi="Calibri" w:eastAsia="Calibri" w:ascii="Calibri"/>
          <w:spacing w:val="-1"/>
          <w:w w:val="100"/>
          <w:sz w:val="18"/>
          <w:szCs w:val="18"/>
        </w:rPr>
        <w:t>N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O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L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O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GIAS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4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0"/>
          <w:w w:val="104"/>
          <w:sz w:val="18"/>
          <w:szCs w:val="18"/>
        </w:rPr>
        <w:t>DE</w:t>
      </w:r>
      <w:r>
        <w:rPr>
          <w:rFonts w:cs="Calibri" w:hAnsi="Calibri" w:eastAsia="Calibri" w:ascii="Calibri"/>
          <w:spacing w:val="0"/>
          <w:w w:val="104"/>
          <w:sz w:val="18"/>
          <w:szCs w:val="18"/>
        </w:rPr>
        <w:t> </w:t>
      </w:r>
      <w:r>
        <w:rPr>
          <w:rFonts w:cs="Calibri" w:hAnsi="Calibri" w:eastAsia="Calibri" w:ascii="Calibri"/>
          <w:spacing w:val="1"/>
          <w:w w:val="104"/>
          <w:sz w:val="18"/>
          <w:szCs w:val="18"/>
        </w:rPr>
        <w:t>M</w:t>
      </w:r>
      <w:r>
        <w:rPr>
          <w:rFonts w:cs="Calibri" w:hAnsi="Calibri" w:eastAsia="Calibri" w:ascii="Calibri"/>
          <w:spacing w:val="0"/>
          <w:w w:val="104"/>
          <w:sz w:val="18"/>
          <w:szCs w:val="18"/>
        </w:rPr>
        <w:t>A</w:t>
      </w:r>
      <w:r>
        <w:rPr>
          <w:rFonts w:cs="Calibri" w:hAnsi="Calibri" w:eastAsia="Calibri" w:ascii="Calibri"/>
          <w:spacing w:val="-1"/>
          <w:w w:val="104"/>
          <w:sz w:val="18"/>
          <w:szCs w:val="18"/>
        </w:rPr>
        <w:t>N</w:t>
      </w:r>
      <w:r>
        <w:rPr>
          <w:rFonts w:cs="Calibri" w:hAnsi="Calibri" w:eastAsia="Calibri" w:ascii="Calibri"/>
          <w:spacing w:val="0"/>
          <w:w w:val="104"/>
          <w:sz w:val="18"/>
          <w:szCs w:val="18"/>
        </w:rPr>
        <w:t>UFA</w:t>
      </w:r>
      <w:r>
        <w:rPr>
          <w:rFonts w:cs="Calibri" w:hAnsi="Calibri" w:eastAsia="Calibri" w:ascii="Calibri"/>
          <w:spacing w:val="1"/>
          <w:w w:val="104"/>
          <w:sz w:val="18"/>
          <w:szCs w:val="18"/>
        </w:rPr>
        <w:t>C</w:t>
      </w:r>
      <w:r>
        <w:rPr>
          <w:rFonts w:cs="Calibri" w:hAnsi="Calibri" w:eastAsia="Calibri" w:ascii="Calibri"/>
          <w:spacing w:val="0"/>
          <w:w w:val="104"/>
          <w:sz w:val="18"/>
          <w:szCs w:val="18"/>
        </w:rPr>
        <w:t>TU</w:t>
      </w:r>
      <w:r>
        <w:rPr>
          <w:rFonts w:cs="Calibri" w:hAnsi="Calibri" w:eastAsia="Calibri" w:ascii="Calibri"/>
          <w:spacing w:val="-1"/>
          <w:w w:val="104"/>
          <w:sz w:val="18"/>
          <w:szCs w:val="18"/>
        </w:rPr>
        <w:t>R</w:t>
      </w:r>
      <w:r>
        <w:rPr>
          <w:rFonts w:cs="Calibri" w:hAnsi="Calibri" w:eastAsia="Calibri" w:ascii="Calibri"/>
          <w:spacing w:val="0"/>
          <w:w w:val="104"/>
          <w:sz w:val="18"/>
          <w:szCs w:val="18"/>
        </w:rPr>
        <w:t>A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br w:type="column"/>
      </w:r>
      <w:r>
        <w:rPr>
          <w:sz w:val="20"/>
          <w:szCs w:val="20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rPr>
          <w:sz w:val="20"/>
          <w:szCs w:val="20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rPr>
          <w:sz w:val="20"/>
          <w:szCs w:val="20"/>
        </w:rPr>
      </w:r>
    </w:p>
    <w:p>
      <w:pPr>
        <w:rPr>
          <w:sz w:val="28"/>
          <w:szCs w:val="28"/>
        </w:rPr>
        <w:jc w:val="left"/>
        <w:spacing w:before="11" w:lineRule="exact" w:line="280"/>
      </w:pPr>
      <w:r>
        <w:rPr>
          <w:sz w:val="28"/>
          <w:szCs w:val="28"/>
        </w:rPr>
      </w:r>
    </w:p>
    <w:p>
      <w:pPr>
        <w:rPr>
          <w:rFonts w:cs="Calibri" w:hAnsi="Calibri" w:eastAsia="Calibri" w:ascii="Calibri"/>
          <w:sz w:val="18"/>
          <w:szCs w:val="18"/>
        </w:rPr>
        <w:jc w:val="left"/>
        <w:spacing w:lineRule="exact" w:line="200"/>
        <w:sectPr>
          <w:type w:val="continuous"/>
          <w:pgSz w:w="15840" w:h="12240" w:orient="landscape"/>
          <w:pgMar w:top="1040" w:bottom="280" w:left="360" w:right="360"/>
          <w:cols w:num="2" w:equalWidth="off">
            <w:col w:w="1634" w:space="1244"/>
            <w:col w:w="12242"/>
          </w:cols>
        </w:sectPr>
      </w:pPr>
      <w:r>
        <w:rPr>
          <w:rFonts w:cs="Calibri" w:hAnsi="Calibri" w:eastAsia="Calibri" w:ascii="Calibri"/>
          <w:spacing w:val="0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                 </w:t>
      </w:r>
      <w:r>
        <w:rPr>
          <w:rFonts w:cs="Calibri" w:hAnsi="Calibri" w:eastAsia="Calibri" w:ascii="Calibri"/>
          <w:spacing w:val="27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                 </w:t>
      </w:r>
      <w:r>
        <w:rPr>
          <w:rFonts w:cs="Calibri" w:hAnsi="Calibri" w:eastAsia="Calibri" w:ascii="Calibri"/>
          <w:spacing w:val="27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                 </w:t>
      </w:r>
      <w:r>
        <w:rPr>
          <w:rFonts w:cs="Calibri" w:hAnsi="Calibri" w:eastAsia="Calibri" w:ascii="Calibri"/>
          <w:spacing w:val="27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                 </w:t>
      </w:r>
      <w:r>
        <w:rPr>
          <w:rFonts w:cs="Calibri" w:hAnsi="Calibri" w:eastAsia="Calibri" w:ascii="Calibri"/>
          <w:spacing w:val="27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                 </w:t>
      </w:r>
      <w:r>
        <w:rPr>
          <w:rFonts w:cs="Calibri" w:hAnsi="Calibri" w:eastAsia="Calibri" w:ascii="Calibri"/>
          <w:spacing w:val="27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                 </w:t>
      </w:r>
      <w:r>
        <w:rPr>
          <w:rFonts w:cs="Calibri" w:hAnsi="Calibri" w:eastAsia="Calibri" w:ascii="Calibri"/>
          <w:spacing w:val="27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                 </w:t>
      </w:r>
      <w:r>
        <w:rPr>
          <w:rFonts w:cs="Calibri" w:hAnsi="Calibri" w:eastAsia="Calibri" w:ascii="Calibri"/>
          <w:spacing w:val="27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                 </w:t>
      </w:r>
      <w:r>
        <w:rPr>
          <w:rFonts w:cs="Calibri" w:hAnsi="Calibri" w:eastAsia="Calibri" w:ascii="Calibri"/>
          <w:spacing w:val="27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                 </w:t>
      </w:r>
      <w:r>
        <w:rPr>
          <w:rFonts w:cs="Calibri" w:hAnsi="Calibri" w:eastAsia="Calibri" w:ascii="Calibri"/>
          <w:spacing w:val="27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               </w:t>
      </w:r>
      <w:r>
        <w:rPr>
          <w:rFonts w:cs="Calibri" w:hAnsi="Calibri" w:eastAsia="Calibri" w:ascii="Calibri"/>
          <w:spacing w:val="13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1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1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               </w:t>
      </w:r>
      <w:r>
        <w:rPr>
          <w:rFonts w:cs="Calibri" w:hAnsi="Calibri" w:eastAsia="Calibri" w:ascii="Calibri"/>
          <w:spacing w:val="16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1"/>
          <w:w w:val="104"/>
          <w:sz w:val="18"/>
          <w:szCs w:val="18"/>
        </w:rPr>
        <w:t>21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</w:r>
    </w:p>
    <w:p>
      <w:pPr>
        <w:rPr>
          <w:sz w:val="17"/>
          <w:szCs w:val="17"/>
        </w:rPr>
        <w:jc w:val="left"/>
        <w:spacing w:before="2" w:lineRule="exact" w:line="160"/>
      </w:pPr>
      <w:r>
        <w:rPr>
          <w:sz w:val="17"/>
          <w:szCs w:val="17"/>
        </w:rPr>
      </w:r>
    </w:p>
    <w:p>
      <w:pPr>
        <w:rPr>
          <w:sz w:val="20"/>
          <w:szCs w:val="20"/>
        </w:rPr>
        <w:jc w:val="left"/>
        <w:spacing w:lineRule="exact" w:line="200"/>
        <w:sectPr>
          <w:type w:val="continuous"/>
          <w:pgSz w:w="15840" w:h="12240" w:orient="landscape"/>
          <w:pgMar w:top="1040" w:bottom="280" w:left="360" w:right="360"/>
        </w:sectPr>
      </w:pPr>
      <w:r>
        <w:rPr>
          <w:sz w:val="20"/>
          <w:szCs w:val="20"/>
        </w:rPr>
      </w:r>
    </w:p>
    <w:p>
      <w:pPr>
        <w:rPr>
          <w:rFonts w:cs="Calibri" w:hAnsi="Calibri" w:eastAsia="Calibri" w:ascii="Calibri"/>
          <w:sz w:val="18"/>
          <w:szCs w:val="18"/>
        </w:rPr>
        <w:jc w:val="center"/>
        <w:spacing w:before="29" w:lineRule="auto" w:line="270"/>
        <w:ind w:left="308" w:right="-16" w:firstLine="1"/>
      </w:pPr>
      <w:r>
        <w:rPr>
          <w:rFonts w:cs="Calibri" w:hAnsi="Calibri" w:eastAsia="Calibri" w:ascii="Calibri"/>
          <w:spacing w:val="1"/>
          <w:w w:val="100"/>
          <w:sz w:val="18"/>
          <w:szCs w:val="18"/>
        </w:rPr>
        <w:t>M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AEST</w:t>
      </w:r>
      <w:r>
        <w:rPr>
          <w:rFonts w:cs="Calibri" w:hAnsi="Calibri" w:eastAsia="Calibri" w:ascii="Calibri"/>
          <w:spacing w:val="-1"/>
          <w:w w:val="100"/>
          <w:sz w:val="18"/>
          <w:szCs w:val="18"/>
        </w:rPr>
        <w:t>R</w:t>
      </w:r>
      <w:r>
        <w:rPr>
          <w:rFonts w:cs="Calibri" w:hAnsi="Calibri" w:eastAsia="Calibri" w:ascii="Calibri"/>
          <w:spacing w:val="1"/>
          <w:w w:val="100"/>
          <w:sz w:val="18"/>
          <w:szCs w:val="18"/>
        </w:rPr>
        <w:t>I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A</w:t>
      </w:r>
      <w:r>
        <w:rPr>
          <w:rFonts w:cs="Calibri" w:hAnsi="Calibri" w:eastAsia="Calibri" w:ascii="Calibri"/>
          <w:spacing w:val="32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0"/>
          <w:w w:val="104"/>
          <w:sz w:val="18"/>
          <w:szCs w:val="18"/>
        </w:rPr>
        <w:t>EN</w:t>
      </w:r>
      <w:r>
        <w:rPr>
          <w:rFonts w:cs="Calibri" w:hAnsi="Calibri" w:eastAsia="Calibri" w:ascii="Calibri"/>
          <w:spacing w:val="0"/>
          <w:w w:val="104"/>
          <w:sz w:val="18"/>
          <w:szCs w:val="18"/>
        </w:rPr>
        <w:t> </w:t>
      </w:r>
      <w:r>
        <w:rPr>
          <w:rFonts w:cs="Calibri" w:hAnsi="Calibri" w:eastAsia="Calibri" w:ascii="Calibri"/>
          <w:spacing w:val="-1"/>
          <w:w w:val="104"/>
          <w:sz w:val="18"/>
          <w:szCs w:val="18"/>
        </w:rPr>
        <w:t>B</w:t>
      </w:r>
      <w:r>
        <w:rPr>
          <w:rFonts w:cs="Calibri" w:hAnsi="Calibri" w:eastAsia="Calibri" w:ascii="Calibri"/>
          <w:spacing w:val="1"/>
          <w:w w:val="104"/>
          <w:sz w:val="18"/>
          <w:szCs w:val="18"/>
        </w:rPr>
        <w:t>I</w:t>
      </w:r>
      <w:r>
        <w:rPr>
          <w:rFonts w:cs="Calibri" w:hAnsi="Calibri" w:eastAsia="Calibri" w:ascii="Calibri"/>
          <w:spacing w:val="1"/>
          <w:w w:val="104"/>
          <w:sz w:val="18"/>
          <w:szCs w:val="18"/>
        </w:rPr>
        <w:t>O</w:t>
      </w:r>
      <w:r>
        <w:rPr>
          <w:rFonts w:cs="Calibri" w:hAnsi="Calibri" w:eastAsia="Calibri" w:ascii="Calibri"/>
          <w:spacing w:val="0"/>
          <w:w w:val="104"/>
          <w:sz w:val="18"/>
          <w:szCs w:val="18"/>
        </w:rPr>
        <w:t>TE</w:t>
      </w:r>
      <w:r>
        <w:rPr>
          <w:rFonts w:cs="Calibri" w:hAnsi="Calibri" w:eastAsia="Calibri" w:ascii="Calibri"/>
          <w:spacing w:val="1"/>
          <w:w w:val="104"/>
          <w:sz w:val="18"/>
          <w:szCs w:val="18"/>
        </w:rPr>
        <w:t>C</w:t>
      </w:r>
      <w:r>
        <w:rPr>
          <w:rFonts w:cs="Calibri" w:hAnsi="Calibri" w:eastAsia="Calibri" w:ascii="Calibri"/>
          <w:spacing w:val="-1"/>
          <w:w w:val="104"/>
          <w:sz w:val="18"/>
          <w:szCs w:val="18"/>
        </w:rPr>
        <w:t>N</w:t>
      </w:r>
      <w:r>
        <w:rPr>
          <w:rFonts w:cs="Calibri" w:hAnsi="Calibri" w:eastAsia="Calibri" w:ascii="Calibri"/>
          <w:spacing w:val="1"/>
          <w:w w:val="104"/>
          <w:sz w:val="18"/>
          <w:szCs w:val="18"/>
        </w:rPr>
        <w:t>O</w:t>
      </w:r>
      <w:r>
        <w:rPr>
          <w:rFonts w:cs="Calibri" w:hAnsi="Calibri" w:eastAsia="Calibri" w:ascii="Calibri"/>
          <w:spacing w:val="0"/>
          <w:w w:val="104"/>
          <w:sz w:val="18"/>
          <w:szCs w:val="18"/>
        </w:rPr>
        <w:t>L</w:t>
      </w:r>
      <w:r>
        <w:rPr>
          <w:rFonts w:cs="Calibri" w:hAnsi="Calibri" w:eastAsia="Calibri" w:ascii="Calibri"/>
          <w:spacing w:val="1"/>
          <w:w w:val="104"/>
          <w:sz w:val="18"/>
          <w:szCs w:val="18"/>
        </w:rPr>
        <w:t>O</w:t>
      </w:r>
      <w:r>
        <w:rPr>
          <w:rFonts w:cs="Calibri" w:hAnsi="Calibri" w:eastAsia="Calibri" w:ascii="Calibri"/>
          <w:spacing w:val="0"/>
          <w:w w:val="104"/>
          <w:sz w:val="18"/>
          <w:szCs w:val="18"/>
        </w:rPr>
        <w:t>GIA</w:t>
      </w:r>
      <w:r>
        <w:rPr>
          <w:rFonts w:cs="Calibri" w:hAnsi="Calibri" w:eastAsia="Calibri" w:ascii="Calibri"/>
          <w:spacing w:val="0"/>
          <w:w w:val="104"/>
          <w:sz w:val="18"/>
          <w:szCs w:val="18"/>
        </w:rPr>
        <w:t> </w:t>
      </w:r>
      <w:r>
        <w:rPr>
          <w:rFonts w:cs="Calibri" w:hAnsi="Calibri" w:eastAsia="Calibri" w:ascii="Calibri"/>
          <w:spacing w:val="0"/>
          <w:w w:val="104"/>
          <w:sz w:val="18"/>
          <w:szCs w:val="18"/>
        </w:rPr>
        <w:t>A</w:t>
      </w:r>
      <w:r>
        <w:rPr>
          <w:rFonts w:cs="Calibri" w:hAnsi="Calibri" w:eastAsia="Calibri" w:ascii="Calibri"/>
          <w:spacing w:val="-1"/>
          <w:w w:val="104"/>
          <w:sz w:val="18"/>
          <w:szCs w:val="18"/>
        </w:rPr>
        <w:t>G</w:t>
      </w:r>
      <w:r>
        <w:rPr>
          <w:rFonts w:cs="Calibri" w:hAnsi="Calibri" w:eastAsia="Calibri" w:ascii="Calibri"/>
          <w:spacing w:val="-1"/>
          <w:w w:val="104"/>
          <w:sz w:val="18"/>
          <w:szCs w:val="18"/>
        </w:rPr>
        <w:t>R</w:t>
      </w:r>
      <w:r>
        <w:rPr>
          <w:rFonts w:cs="Calibri" w:hAnsi="Calibri" w:eastAsia="Calibri" w:ascii="Calibri"/>
          <w:spacing w:val="1"/>
          <w:w w:val="104"/>
          <w:sz w:val="18"/>
          <w:szCs w:val="18"/>
        </w:rPr>
        <w:t>O</w:t>
      </w:r>
      <w:r>
        <w:rPr>
          <w:rFonts w:cs="Calibri" w:hAnsi="Calibri" w:eastAsia="Calibri" w:ascii="Calibri"/>
          <w:spacing w:val="-1"/>
          <w:w w:val="104"/>
          <w:sz w:val="18"/>
          <w:szCs w:val="18"/>
        </w:rPr>
        <w:t>P</w:t>
      </w:r>
      <w:r>
        <w:rPr>
          <w:rFonts w:cs="Calibri" w:hAnsi="Calibri" w:eastAsia="Calibri" w:ascii="Calibri"/>
          <w:spacing w:val="0"/>
          <w:w w:val="104"/>
          <w:sz w:val="18"/>
          <w:szCs w:val="18"/>
        </w:rPr>
        <w:t>E</w:t>
      </w:r>
      <w:r>
        <w:rPr>
          <w:rFonts w:cs="Calibri" w:hAnsi="Calibri" w:eastAsia="Calibri" w:ascii="Calibri"/>
          <w:spacing w:val="1"/>
          <w:w w:val="104"/>
          <w:sz w:val="18"/>
          <w:szCs w:val="18"/>
        </w:rPr>
        <w:t>C</w:t>
      </w:r>
      <w:r>
        <w:rPr>
          <w:rFonts w:cs="Calibri" w:hAnsi="Calibri" w:eastAsia="Calibri" w:ascii="Calibri"/>
          <w:spacing w:val="0"/>
          <w:w w:val="104"/>
          <w:sz w:val="18"/>
          <w:szCs w:val="18"/>
        </w:rPr>
        <w:t>UA</w:t>
      </w:r>
      <w:r>
        <w:rPr>
          <w:rFonts w:cs="Calibri" w:hAnsi="Calibri" w:eastAsia="Calibri" w:ascii="Calibri"/>
          <w:spacing w:val="-1"/>
          <w:w w:val="104"/>
          <w:sz w:val="18"/>
          <w:szCs w:val="18"/>
        </w:rPr>
        <w:t>R</w:t>
      </w:r>
      <w:r>
        <w:rPr>
          <w:rFonts w:cs="Calibri" w:hAnsi="Calibri" w:eastAsia="Calibri" w:ascii="Calibri"/>
          <w:spacing w:val="1"/>
          <w:w w:val="104"/>
          <w:sz w:val="18"/>
          <w:szCs w:val="18"/>
        </w:rPr>
        <w:t>I</w:t>
      </w:r>
      <w:r>
        <w:rPr>
          <w:rFonts w:cs="Calibri" w:hAnsi="Calibri" w:eastAsia="Calibri" w:ascii="Calibri"/>
          <w:spacing w:val="0"/>
          <w:w w:val="104"/>
          <w:sz w:val="18"/>
          <w:szCs w:val="18"/>
        </w:rPr>
        <w:t>A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br w:type="column"/>
      </w:r>
      <w:r>
        <w:rPr>
          <w:sz w:val="20"/>
          <w:szCs w:val="20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rPr>
          <w:sz w:val="20"/>
          <w:szCs w:val="20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rPr>
          <w:sz w:val="20"/>
          <w:szCs w:val="20"/>
        </w:rPr>
      </w:r>
    </w:p>
    <w:p>
      <w:pPr>
        <w:rPr>
          <w:sz w:val="28"/>
          <w:szCs w:val="28"/>
        </w:rPr>
        <w:jc w:val="left"/>
        <w:spacing w:before="11" w:lineRule="exact" w:line="280"/>
      </w:pPr>
      <w:r>
        <w:rPr>
          <w:sz w:val="28"/>
          <w:szCs w:val="28"/>
        </w:rPr>
      </w:r>
    </w:p>
    <w:p>
      <w:pPr>
        <w:rPr>
          <w:rFonts w:cs="Calibri" w:hAnsi="Calibri" w:eastAsia="Calibri" w:ascii="Calibri"/>
          <w:sz w:val="18"/>
          <w:szCs w:val="18"/>
        </w:rPr>
        <w:jc w:val="left"/>
        <w:spacing w:lineRule="exact" w:line="200"/>
        <w:sectPr>
          <w:type w:val="continuous"/>
          <w:pgSz w:w="15840" w:h="12240" w:orient="landscape"/>
          <w:pgMar w:top="1040" w:bottom="280" w:left="360" w:right="360"/>
          <w:cols w:num="2" w:equalWidth="off">
            <w:col w:w="1603" w:space="1275"/>
            <w:col w:w="12242"/>
          </w:cols>
        </w:sectPr>
      </w:pPr>
      <w:r>
        <w:rPr>
          <w:rFonts w:cs="Calibri" w:hAnsi="Calibri" w:eastAsia="Calibri" w:ascii="Calibri"/>
          <w:spacing w:val="0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                 </w:t>
      </w:r>
      <w:r>
        <w:rPr>
          <w:rFonts w:cs="Calibri" w:hAnsi="Calibri" w:eastAsia="Calibri" w:ascii="Calibri"/>
          <w:spacing w:val="27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                 </w:t>
      </w:r>
      <w:r>
        <w:rPr>
          <w:rFonts w:cs="Calibri" w:hAnsi="Calibri" w:eastAsia="Calibri" w:ascii="Calibri"/>
          <w:spacing w:val="27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                 </w:t>
      </w:r>
      <w:r>
        <w:rPr>
          <w:rFonts w:cs="Calibri" w:hAnsi="Calibri" w:eastAsia="Calibri" w:ascii="Calibri"/>
          <w:spacing w:val="27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                 </w:t>
      </w:r>
      <w:r>
        <w:rPr>
          <w:rFonts w:cs="Calibri" w:hAnsi="Calibri" w:eastAsia="Calibri" w:ascii="Calibri"/>
          <w:spacing w:val="27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                 </w:t>
      </w:r>
      <w:r>
        <w:rPr>
          <w:rFonts w:cs="Calibri" w:hAnsi="Calibri" w:eastAsia="Calibri" w:ascii="Calibri"/>
          <w:spacing w:val="27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                 </w:t>
      </w:r>
      <w:r>
        <w:rPr>
          <w:rFonts w:cs="Calibri" w:hAnsi="Calibri" w:eastAsia="Calibri" w:ascii="Calibri"/>
          <w:spacing w:val="27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                 </w:t>
      </w:r>
      <w:r>
        <w:rPr>
          <w:rFonts w:cs="Calibri" w:hAnsi="Calibri" w:eastAsia="Calibri" w:ascii="Calibri"/>
          <w:spacing w:val="27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                 </w:t>
      </w:r>
      <w:r>
        <w:rPr>
          <w:rFonts w:cs="Calibri" w:hAnsi="Calibri" w:eastAsia="Calibri" w:ascii="Calibri"/>
          <w:spacing w:val="27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                 </w:t>
      </w:r>
      <w:r>
        <w:rPr>
          <w:rFonts w:cs="Calibri" w:hAnsi="Calibri" w:eastAsia="Calibri" w:ascii="Calibri"/>
          <w:spacing w:val="27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                 </w:t>
      </w:r>
      <w:r>
        <w:rPr>
          <w:rFonts w:cs="Calibri" w:hAnsi="Calibri" w:eastAsia="Calibri" w:ascii="Calibri"/>
          <w:spacing w:val="27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0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  <w:t>                       </w:t>
      </w:r>
      <w:r>
        <w:rPr>
          <w:rFonts w:cs="Calibri" w:hAnsi="Calibri" w:eastAsia="Calibri" w:ascii="Calibri"/>
          <w:spacing w:val="27"/>
          <w:w w:val="100"/>
          <w:sz w:val="18"/>
          <w:szCs w:val="18"/>
        </w:rPr>
        <w:t> </w:t>
      </w:r>
      <w:r>
        <w:rPr>
          <w:rFonts w:cs="Calibri" w:hAnsi="Calibri" w:eastAsia="Calibri" w:ascii="Calibri"/>
          <w:spacing w:val="0"/>
          <w:w w:val="104"/>
          <w:sz w:val="18"/>
          <w:szCs w:val="18"/>
        </w:rPr>
        <w:t>4</w:t>
      </w:r>
      <w:r>
        <w:rPr>
          <w:rFonts w:cs="Calibri" w:hAnsi="Calibri" w:eastAsia="Calibri" w:ascii="Calibri"/>
          <w:spacing w:val="0"/>
          <w:w w:val="100"/>
          <w:sz w:val="18"/>
          <w:szCs w:val="18"/>
        </w:rPr>
      </w:r>
    </w:p>
    <w:p>
      <w:pPr>
        <w:rPr>
          <w:sz w:val="15"/>
          <w:szCs w:val="15"/>
        </w:rPr>
        <w:jc w:val="left"/>
        <w:spacing w:before="6" w:lineRule="exact" w:line="140"/>
      </w:pPr>
      <w:r>
        <w:rPr>
          <w:sz w:val="15"/>
          <w:szCs w:val="15"/>
        </w:rPr>
      </w:r>
    </w:p>
    <w:p>
      <w:pPr>
        <w:rPr>
          <w:rFonts w:cs="Calibri" w:hAnsi="Calibri" w:eastAsia="Calibri" w:ascii="Calibri"/>
          <w:sz w:val="18"/>
          <w:szCs w:val="18"/>
        </w:rPr>
        <w:jc w:val="left"/>
        <w:ind w:left="110"/>
      </w:pPr>
      <w:r>
        <w:rPr>
          <w:rFonts w:cs="Calibri" w:hAnsi="Calibri" w:eastAsia="Calibri" w:ascii="Calibri"/>
          <w:spacing w:val="0"/>
          <w:w w:val="100"/>
          <w:position w:val="12"/>
          <w:sz w:val="18"/>
          <w:szCs w:val="18"/>
        </w:rPr>
        <w:t>T</w:t>
      </w:r>
      <w:r>
        <w:rPr>
          <w:rFonts w:cs="Calibri" w:hAnsi="Calibri" w:eastAsia="Calibri" w:ascii="Calibri"/>
          <w:spacing w:val="1"/>
          <w:w w:val="100"/>
          <w:position w:val="12"/>
          <w:sz w:val="18"/>
          <w:szCs w:val="18"/>
        </w:rPr>
        <w:t>O</w:t>
      </w:r>
      <w:r>
        <w:rPr>
          <w:rFonts w:cs="Calibri" w:hAnsi="Calibri" w:eastAsia="Calibri" w:ascii="Calibri"/>
          <w:spacing w:val="0"/>
          <w:w w:val="100"/>
          <w:position w:val="12"/>
          <w:sz w:val="18"/>
          <w:szCs w:val="18"/>
        </w:rPr>
        <w:t>TAL</w:t>
      </w:r>
      <w:r>
        <w:rPr>
          <w:rFonts w:cs="Calibri" w:hAnsi="Calibri" w:eastAsia="Calibri" w:ascii="Calibri"/>
          <w:spacing w:val="22"/>
          <w:w w:val="100"/>
          <w:position w:val="12"/>
          <w:sz w:val="18"/>
          <w:szCs w:val="18"/>
        </w:rPr>
        <w:t> </w:t>
      </w:r>
      <w:r>
        <w:rPr>
          <w:rFonts w:cs="Calibri" w:hAnsi="Calibri" w:eastAsia="Calibri" w:ascii="Calibri"/>
          <w:spacing w:val="0"/>
          <w:w w:val="100"/>
          <w:position w:val="12"/>
          <w:sz w:val="18"/>
          <w:szCs w:val="18"/>
        </w:rPr>
        <w:t>DE</w:t>
      </w:r>
      <w:r>
        <w:rPr>
          <w:rFonts w:cs="Calibri" w:hAnsi="Calibri" w:eastAsia="Calibri" w:ascii="Calibri"/>
          <w:spacing w:val="10"/>
          <w:w w:val="100"/>
          <w:position w:val="12"/>
          <w:sz w:val="18"/>
          <w:szCs w:val="18"/>
        </w:rPr>
        <w:t> </w:t>
      </w:r>
      <w:r>
        <w:rPr>
          <w:rFonts w:cs="Calibri" w:hAnsi="Calibri" w:eastAsia="Calibri" w:ascii="Calibri"/>
          <w:spacing w:val="1"/>
          <w:w w:val="100"/>
          <w:position w:val="12"/>
          <w:sz w:val="18"/>
          <w:szCs w:val="18"/>
        </w:rPr>
        <w:t>M</w:t>
      </w:r>
      <w:r>
        <w:rPr>
          <w:rFonts w:cs="Calibri" w:hAnsi="Calibri" w:eastAsia="Calibri" w:ascii="Calibri"/>
          <w:spacing w:val="0"/>
          <w:w w:val="100"/>
          <w:position w:val="12"/>
          <w:sz w:val="18"/>
          <w:szCs w:val="18"/>
        </w:rPr>
        <w:t>AT</w:t>
      </w:r>
      <w:r>
        <w:rPr>
          <w:rFonts w:cs="Calibri" w:hAnsi="Calibri" w:eastAsia="Calibri" w:ascii="Calibri"/>
          <w:spacing w:val="-1"/>
          <w:w w:val="100"/>
          <w:position w:val="12"/>
          <w:sz w:val="18"/>
          <w:szCs w:val="18"/>
        </w:rPr>
        <w:t>R</w:t>
      </w:r>
      <w:r>
        <w:rPr>
          <w:rFonts w:cs="Calibri" w:hAnsi="Calibri" w:eastAsia="Calibri" w:ascii="Calibri"/>
          <w:spacing w:val="1"/>
          <w:w w:val="100"/>
          <w:position w:val="12"/>
          <w:sz w:val="18"/>
          <w:szCs w:val="18"/>
        </w:rPr>
        <w:t>I</w:t>
      </w:r>
      <w:r>
        <w:rPr>
          <w:rFonts w:cs="Calibri" w:hAnsi="Calibri" w:eastAsia="Calibri" w:ascii="Calibri"/>
          <w:spacing w:val="1"/>
          <w:w w:val="100"/>
          <w:position w:val="12"/>
          <w:sz w:val="18"/>
          <w:szCs w:val="18"/>
        </w:rPr>
        <w:t>C</w:t>
      </w:r>
      <w:r>
        <w:rPr>
          <w:rFonts w:cs="Calibri" w:hAnsi="Calibri" w:eastAsia="Calibri" w:ascii="Calibri"/>
          <w:spacing w:val="0"/>
          <w:w w:val="100"/>
          <w:position w:val="12"/>
          <w:sz w:val="18"/>
          <w:szCs w:val="18"/>
        </w:rPr>
        <w:t>ULA</w:t>
      </w:r>
      <w:r>
        <w:rPr>
          <w:rFonts w:cs="Calibri" w:hAnsi="Calibri" w:eastAsia="Calibri" w:ascii="Calibri"/>
          <w:spacing w:val="0"/>
          <w:w w:val="100"/>
          <w:position w:val="12"/>
          <w:sz w:val="18"/>
          <w:szCs w:val="18"/>
        </w:rPr>
        <w:t>                     </w:t>
      </w:r>
      <w:r>
        <w:rPr>
          <w:rFonts w:cs="Calibri" w:hAnsi="Calibri" w:eastAsia="Calibri" w:ascii="Calibri"/>
          <w:spacing w:val="13"/>
          <w:w w:val="100"/>
          <w:position w:val="12"/>
          <w:sz w:val="18"/>
          <w:szCs w:val="18"/>
        </w:rPr>
        <w:t> </w:t>
      </w:r>
      <w:r>
        <w:rPr>
          <w:rFonts w:cs="Calibri" w:hAnsi="Calibri" w:eastAsia="Calibri" w:ascii="Calibri"/>
          <w:spacing w:val="1"/>
          <w:w w:val="100"/>
          <w:position w:val="0"/>
          <w:sz w:val="18"/>
          <w:szCs w:val="18"/>
        </w:rPr>
        <w:t>10</w:t>
      </w:r>
      <w:r>
        <w:rPr>
          <w:rFonts w:cs="Calibri" w:hAnsi="Calibri" w:eastAsia="Calibri" w:ascii="Calibri"/>
          <w:spacing w:val="0"/>
          <w:w w:val="100"/>
          <w:position w:val="0"/>
          <w:sz w:val="18"/>
          <w:szCs w:val="18"/>
        </w:rPr>
        <w:t>4</w:t>
      </w:r>
      <w:r>
        <w:rPr>
          <w:rFonts w:cs="Calibri" w:hAnsi="Calibri" w:eastAsia="Calibri" w:ascii="Calibri"/>
          <w:spacing w:val="0"/>
          <w:w w:val="100"/>
          <w:position w:val="0"/>
          <w:sz w:val="18"/>
          <w:szCs w:val="18"/>
        </w:rPr>
        <w:t>                   </w:t>
      </w:r>
      <w:r>
        <w:rPr>
          <w:rFonts w:cs="Calibri" w:hAnsi="Calibri" w:eastAsia="Calibri" w:ascii="Calibri"/>
          <w:spacing w:val="5"/>
          <w:w w:val="100"/>
          <w:position w:val="0"/>
          <w:sz w:val="18"/>
          <w:szCs w:val="18"/>
        </w:rPr>
        <w:t> </w:t>
      </w:r>
      <w:r>
        <w:rPr>
          <w:rFonts w:cs="Calibri" w:hAnsi="Calibri" w:eastAsia="Calibri" w:ascii="Calibri"/>
          <w:spacing w:val="1"/>
          <w:w w:val="100"/>
          <w:position w:val="0"/>
          <w:sz w:val="18"/>
          <w:szCs w:val="18"/>
        </w:rPr>
        <w:t>19</w:t>
      </w:r>
      <w:r>
        <w:rPr>
          <w:rFonts w:cs="Calibri" w:hAnsi="Calibri" w:eastAsia="Calibri" w:ascii="Calibri"/>
          <w:spacing w:val="0"/>
          <w:w w:val="100"/>
          <w:position w:val="0"/>
          <w:sz w:val="18"/>
          <w:szCs w:val="18"/>
        </w:rPr>
        <w:t>8</w:t>
      </w:r>
      <w:r>
        <w:rPr>
          <w:rFonts w:cs="Calibri" w:hAnsi="Calibri" w:eastAsia="Calibri" w:ascii="Calibri"/>
          <w:spacing w:val="0"/>
          <w:w w:val="100"/>
          <w:position w:val="0"/>
          <w:sz w:val="18"/>
          <w:szCs w:val="18"/>
        </w:rPr>
        <w:t>                   </w:t>
      </w:r>
      <w:r>
        <w:rPr>
          <w:rFonts w:cs="Calibri" w:hAnsi="Calibri" w:eastAsia="Calibri" w:ascii="Calibri"/>
          <w:spacing w:val="6"/>
          <w:w w:val="100"/>
          <w:position w:val="0"/>
          <w:sz w:val="18"/>
          <w:szCs w:val="18"/>
        </w:rPr>
        <w:t> </w:t>
      </w:r>
      <w:r>
        <w:rPr>
          <w:rFonts w:cs="Calibri" w:hAnsi="Calibri" w:eastAsia="Calibri" w:ascii="Calibri"/>
          <w:spacing w:val="1"/>
          <w:w w:val="100"/>
          <w:position w:val="0"/>
          <w:sz w:val="18"/>
          <w:szCs w:val="18"/>
        </w:rPr>
        <w:t>31</w:t>
      </w:r>
      <w:r>
        <w:rPr>
          <w:rFonts w:cs="Calibri" w:hAnsi="Calibri" w:eastAsia="Calibri" w:ascii="Calibri"/>
          <w:spacing w:val="0"/>
          <w:w w:val="100"/>
          <w:position w:val="0"/>
          <w:sz w:val="18"/>
          <w:szCs w:val="18"/>
        </w:rPr>
        <w:t>9</w:t>
      </w:r>
      <w:r>
        <w:rPr>
          <w:rFonts w:cs="Calibri" w:hAnsi="Calibri" w:eastAsia="Calibri" w:ascii="Calibri"/>
          <w:spacing w:val="0"/>
          <w:w w:val="100"/>
          <w:position w:val="0"/>
          <w:sz w:val="18"/>
          <w:szCs w:val="18"/>
        </w:rPr>
        <w:t>                   </w:t>
      </w:r>
      <w:r>
        <w:rPr>
          <w:rFonts w:cs="Calibri" w:hAnsi="Calibri" w:eastAsia="Calibri" w:ascii="Calibri"/>
          <w:spacing w:val="5"/>
          <w:w w:val="100"/>
          <w:position w:val="0"/>
          <w:sz w:val="18"/>
          <w:szCs w:val="18"/>
        </w:rPr>
        <w:t> </w:t>
      </w:r>
      <w:r>
        <w:rPr>
          <w:rFonts w:cs="Calibri" w:hAnsi="Calibri" w:eastAsia="Calibri" w:ascii="Calibri"/>
          <w:spacing w:val="1"/>
          <w:w w:val="100"/>
          <w:position w:val="0"/>
          <w:sz w:val="18"/>
          <w:szCs w:val="18"/>
        </w:rPr>
        <w:t>45</w:t>
      </w:r>
      <w:r>
        <w:rPr>
          <w:rFonts w:cs="Calibri" w:hAnsi="Calibri" w:eastAsia="Calibri" w:ascii="Calibri"/>
          <w:spacing w:val="0"/>
          <w:w w:val="100"/>
          <w:position w:val="0"/>
          <w:sz w:val="18"/>
          <w:szCs w:val="18"/>
        </w:rPr>
        <w:t>9</w:t>
      </w:r>
      <w:r>
        <w:rPr>
          <w:rFonts w:cs="Calibri" w:hAnsi="Calibri" w:eastAsia="Calibri" w:ascii="Calibri"/>
          <w:spacing w:val="0"/>
          <w:w w:val="100"/>
          <w:position w:val="0"/>
          <w:sz w:val="18"/>
          <w:szCs w:val="18"/>
        </w:rPr>
        <w:t>                   </w:t>
      </w:r>
      <w:r>
        <w:rPr>
          <w:rFonts w:cs="Calibri" w:hAnsi="Calibri" w:eastAsia="Calibri" w:ascii="Calibri"/>
          <w:spacing w:val="5"/>
          <w:w w:val="100"/>
          <w:position w:val="0"/>
          <w:sz w:val="18"/>
          <w:szCs w:val="18"/>
        </w:rPr>
        <w:t> </w:t>
      </w:r>
      <w:r>
        <w:rPr>
          <w:rFonts w:cs="Calibri" w:hAnsi="Calibri" w:eastAsia="Calibri" w:ascii="Calibri"/>
          <w:spacing w:val="1"/>
          <w:w w:val="100"/>
          <w:position w:val="0"/>
          <w:sz w:val="18"/>
          <w:szCs w:val="18"/>
        </w:rPr>
        <w:t>47</w:t>
      </w:r>
      <w:r>
        <w:rPr>
          <w:rFonts w:cs="Calibri" w:hAnsi="Calibri" w:eastAsia="Calibri" w:ascii="Calibri"/>
          <w:spacing w:val="0"/>
          <w:w w:val="100"/>
          <w:position w:val="0"/>
          <w:sz w:val="18"/>
          <w:szCs w:val="18"/>
        </w:rPr>
        <w:t>4</w:t>
      </w:r>
      <w:r>
        <w:rPr>
          <w:rFonts w:cs="Calibri" w:hAnsi="Calibri" w:eastAsia="Calibri" w:ascii="Calibri"/>
          <w:spacing w:val="0"/>
          <w:w w:val="100"/>
          <w:position w:val="0"/>
          <w:sz w:val="18"/>
          <w:szCs w:val="18"/>
        </w:rPr>
        <w:t>                   </w:t>
      </w:r>
      <w:r>
        <w:rPr>
          <w:rFonts w:cs="Calibri" w:hAnsi="Calibri" w:eastAsia="Calibri" w:ascii="Calibri"/>
          <w:spacing w:val="5"/>
          <w:w w:val="100"/>
          <w:position w:val="0"/>
          <w:sz w:val="18"/>
          <w:szCs w:val="18"/>
        </w:rPr>
        <w:t> </w:t>
      </w:r>
      <w:r>
        <w:rPr>
          <w:rFonts w:cs="Calibri" w:hAnsi="Calibri" w:eastAsia="Calibri" w:ascii="Calibri"/>
          <w:spacing w:val="1"/>
          <w:w w:val="100"/>
          <w:position w:val="0"/>
          <w:sz w:val="18"/>
          <w:szCs w:val="18"/>
        </w:rPr>
        <w:t>44</w:t>
      </w:r>
      <w:r>
        <w:rPr>
          <w:rFonts w:cs="Calibri" w:hAnsi="Calibri" w:eastAsia="Calibri" w:ascii="Calibri"/>
          <w:spacing w:val="0"/>
          <w:w w:val="100"/>
          <w:position w:val="0"/>
          <w:sz w:val="18"/>
          <w:szCs w:val="18"/>
        </w:rPr>
        <w:t>1</w:t>
      </w:r>
      <w:r>
        <w:rPr>
          <w:rFonts w:cs="Calibri" w:hAnsi="Calibri" w:eastAsia="Calibri" w:ascii="Calibri"/>
          <w:spacing w:val="0"/>
          <w:w w:val="100"/>
          <w:position w:val="0"/>
          <w:sz w:val="18"/>
          <w:szCs w:val="18"/>
        </w:rPr>
        <w:t>                   </w:t>
      </w:r>
      <w:r>
        <w:rPr>
          <w:rFonts w:cs="Calibri" w:hAnsi="Calibri" w:eastAsia="Calibri" w:ascii="Calibri"/>
          <w:spacing w:val="5"/>
          <w:w w:val="100"/>
          <w:position w:val="0"/>
          <w:sz w:val="18"/>
          <w:szCs w:val="18"/>
        </w:rPr>
        <w:t> </w:t>
      </w:r>
      <w:r>
        <w:rPr>
          <w:rFonts w:cs="Calibri" w:hAnsi="Calibri" w:eastAsia="Calibri" w:ascii="Calibri"/>
          <w:spacing w:val="1"/>
          <w:w w:val="100"/>
          <w:position w:val="0"/>
          <w:sz w:val="18"/>
          <w:szCs w:val="18"/>
        </w:rPr>
        <w:t>55</w:t>
      </w:r>
      <w:r>
        <w:rPr>
          <w:rFonts w:cs="Calibri" w:hAnsi="Calibri" w:eastAsia="Calibri" w:ascii="Calibri"/>
          <w:spacing w:val="0"/>
          <w:w w:val="100"/>
          <w:position w:val="0"/>
          <w:sz w:val="18"/>
          <w:szCs w:val="18"/>
        </w:rPr>
        <w:t>0</w:t>
      </w:r>
      <w:r>
        <w:rPr>
          <w:rFonts w:cs="Calibri" w:hAnsi="Calibri" w:eastAsia="Calibri" w:ascii="Calibri"/>
          <w:spacing w:val="0"/>
          <w:w w:val="100"/>
          <w:position w:val="0"/>
          <w:sz w:val="18"/>
          <w:szCs w:val="18"/>
        </w:rPr>
        <w:t>                   </w:t>
      </w:r>
      <w:r>
        <w:rPr>
          <w:rFonts w:cs="Calibri" w:hAnsi="Calibri" w:eastAsia="Calibri" w:ascii="Calibri"/>
          <w:spacing w:val="6"/>
          <w:w w:val="100"/>
          <w:position w:val="0"/>
          <w:sz w:val="18"/>
          <w:szCs w:val="18"/>
        </w:rPr>
        <w:t> </w:t>
      </w:r>
      <w:r>
        <w:rPr>
          <w:rFonts w:cs="Calibri" w:hAnsi="Calibri" w:eastAsia="Calibri" w:ascii="Calibri"/>
          <w:spacing w:val="1"/>
          <w:w w:val="100"/>
          <w:position w:val="0"/>
          <w:sz w:val="18"/>
          <w:szCs w:val="18"/>
        </w:rPr>
        <w:t>60</w:t>
      </w:r>
      <w:r>
        <w:rPr>
          <w:rFonts w:cs="Calibri" w:hAnsi="Calibri" w:eastAsia="Calibri" w:ascii="Calibri"/>
          <w:spacing w:val="0"/>
          <w:w w:val="100"/>
          <w:position w:val="0"/>
          <w:sz w:val="18"/>
          <w:szCs w:val="18"/>
        </w:rPr>
        <w:t>2</w:t>
      </w:r>
      <w:r>
        <w:rPr>
          <w:rFonts w:cs="Calibri" w:hAnsi="Calibri" w:eastAsia="Calibri" w:ascii="Calibri"/>
          <w:spacing w:val="0"/>
          <w:w w:val="100"/>
          <w:position w:val="0"/>
          <w:sz w:val="18"/>
          <w:szCs w:val="18"/>
        </w:rPr>
        <w:t>                   </w:t>
      </w:r>
      <w:r>
        <w:rPr>
          <w:rFonts w:cs="Calibri" w:hAnsi="Calibri" w:eastAsia="Calibri" w:ascii="Calibri"/>
          <w:spacing w:val="5"/>
          <w:w w:val="100"/>
          <w:position w:val="0"/>
          <w:sz w:val="18"/>
          <w:szCs w:val="18"/>
        </w:rPr>
        <w:t> </w:t>
      </w:r>
      <w:r>
        <w:rPr>
          <w:rFonts w:cs="Calibri" w:hAnsi="Calibri" w:eastAsia="Calibri" w:ascii="Calibri"/>
          <w:spacing w:val="1"/>
          <w:w w:val="100"/>
          <w:position w:val="0"/>
          <w:sz w:val="18"/>
          <w:szCs w:val="18"/>
        </w:rPr>
        <w:t>57</w:t>
      </w:r>
      <w:r>
        <w:rPr>
          <w:rFonts w:cs="Calibri" w:hAnsi="Calibri" w:eastAsia="Calibri" w:ascii="Calibri"/>
          <w:spacing w:val="0"/>
          <w:w w:val="100"/>
          <w:position w:val="0"/>
          <w:sz w:val="18"/>
          <w:szCs w:val="18"/>
        </w:rPr>
        <w:t>0</w:t>
      </w:r>
      <w:r>
        <w:rPr>
          <w:rFonts w:cs="Calibri" w:hAnsi="Calibri" w:eastAsia="Calibri" w:ascii="Calibri"/>
          <w:spacing w:val="0"/>
          <w:w w:val="100"/>
          <w:position w:val="0"/>
          <w:sz w:val="18"/>
          <w:szCs w:val="18"/>
        </w:rPr>
        <w:t>                   </w:t>
      </w:r>
      <w:r>
        <w:rPr>
          <w:rFonts w:cs="Calibri" w:hAnsi="Calibri" w:eastAsia="Calibri" w:ascii="Calibri"/>
          <w:spacing w:val="5"/>
          <w:w w:val="100"/>
          <w:position w:val="0"/>
          <w:sz w:val="18"/>
          <w:szCs w:val="18"/>
        </w:rPr>
        <w:t> </w:t>
      </w:r>
      <w:r>
        <w:rPr>
          <w:rFonts w:cs="Calibri" w:hAnsi="Calibri" w:eastAsia="Calibri" w:ascii="Calibri"/>
          <w:spacing w:val="1"/>
          <w:w w:val="100"/>
          <w:position w:val="0"/>
          <w:sz w:val="18"/>
          <w:szCs w:val="18"/>
        </w:rPr>
        <w:t>59</w:t>
      </w:r>
      <w:r>
        <w:rPr>
          <w:rFonts w:cs="Calibri" w:hAnsi="Calibri" w:eastAsia="Calibri" w:ascii="Calibri"/>
          <w:spacing w:val="0"/>
          <w:w w:val="100"/>
          <w:position w:val="0"/>
          <w:sz w:val="18"/>
          <w:szCs w:val="18"/>
        </w:rPr>
        <w:t>0</w:t>
      </w:r>
      <w:r>
        <w:rPr>
          <w:rFonts w:cs="Calibri" w:hAnsi="Calibri" w:eastAsia="Calibri" w:ascii="Calibri"/>
          <w:spacing w:val="0"/>
          <w:w w:val="100"/>
          <w:position w:val="0"/>
          <w:sz w:val="18"/>
          <w:szCs w:val="18"/>
        </w:rPr>
        <w:t>                </w:t>
      </w:r>
      <w:r>
        <w:rPr>
          <w:rFonts w:cs="Calibri" w:hAnsi="Calibri" w:eastAsia="Calibri" w:ascii="Calibri"/>
          <w:spacing w:val="32"/>
          <w:w w:val="100"/>
          <w:position w:val="0"/>
          <w:sz w:val="18"/>
          <w:szCs w:val="18"/>
        </w:rPr>
        <w:t> </w:t>
      </w:r>
      <w:r>
        <w:rPr>
          <w:rFonts w:cs="Calibri" w:hAnsi="Calibri" w:eastAsia="Calibri" w:ascii="Calibri"/>
          <w:spacing w:val="1"/>
          <w:w w:val="100"/>
          <w:position w:val="0"/>
          <w:sz w:val="18"/>
          <w:szCs w:val="18"/>
        </w:rPr>
        <w:t>114</w:t>
      </w:r>
      <w:r>
        <w:rPr>
          <w:rFonts w:cs="Calibri" w:hAnsi="Calibri" w:eastAsia="Calibri" w:ascii="Calibri"/>
          <w:spacing w:val="0"/>
          <w:w w:val="100"/>
          <w:position w:val="0"/>
          <w:sz w:val="18"/>
          <w:szCs w:val="18"/>
        </w:rPr>
        <w:t>9</w:t>
      </w:r>
      <w:r>
        <w:rPr>
          <w:rFonts w:cs="Calibri" w:hAnsi="Calibri" w:eastAsia="Calibri" w:ascii="Calibri"/>
          <w:spacing w:val="0"/>
          <w:w w:val="100"/>
          <w:position w:val="0"/>
          <w:sz w:val="18"/>
          <w:szCs w:val="18"/>
        </w:rPr>
        <w:t>                   </w:t>
      </w:r>
      <w:r>
        <w:rPr>
          <w:rFonts w:cs="Calibri" w:hAnsi="Calibri" w:eastAsia="Calibri" w:ascii="Calibri"/>
          <w:spacing w:val="9"/>
          <w:w w:val="100"/>
          <w:position w:val="0"/>
          <w:sz w:val="18"/>
          <w:szCs w:val="18"/>
        </w:rPr>
        <w:t> </w:t>
      </w:r>
      <w:r>
        <w:rPr>
          <w:rFonts w:cs="Calibri" w:hAnsi="Calibri" w:eastAsia="Calibri" w:ascii="Calibri"/>
          <w:spacing w:val="1"/>
          <w:w w:val="104"/>
          <w:position w:val="0"/>
          <w:sz w:val="18"/>
          <w:szCs w:val="18"/>
        </w:rPr>
        <w:t>888</w:t>
      </w:r>
      <w:r>
        <w:rPr>
          <w:rFonts w:cs="Calibri" w:hAnsi="Calibri" w:eastAsia="Calibri" w:ascii="Calibri"/>
          <w:spacing w:val="0"/>
          <w:w w:val="100"/>
          <w:position w:val="0"/>
          <w:sz w:val="18"/>
          <w:szCs w:val="18"/>
        </w:rPr>
      </w:r>
    </w:p>
    <w:sectPr>
      <w:type w:val="continuous"/>
      <w:pgSz w:w="15840" w:h="12240" w:orient="landscape"/>
      <w:pgMar w:top="1040" w:bottom="280" w:left="360" w:right="360"/>
    </w:sectPr>
  </w:body>
</w:document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9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9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9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9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9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9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9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9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9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_rels/document.xml.rels><?xml version="1.0" encoding="UTF-8" standalone="yes"?>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theme" Target="theme/theme1.xml"/></Relationships>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