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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officeDocument/2006/relationships/extended-properties" Target="docProps/app.xml"/><Relationship Id="rId3" Type="http://schemas.openxmlformats.org/package/2006/relationships/metadata/core-properties" Target="docProps/core.xml"/></Relationships>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>
      <w:pPr>
        <w:rPr>
          <w:rFonts w:cs="Calibri" w:hAnsi="Calibri" w:eastAsia="Calibri" w:ascii="Calibri"/>
          <w:sz w:val="14"/>
          <w:szCs w:val="14"/>
        </w:rPr>
        <w:jc w:val="left"/>
        <w:spacing w:before="65"/>
        <w:ind w:left="118"/>
      </w:pPr>
      <w:r>
        <w:rPr>
          <w:rFonts w:cs="Calibri" w:hAnsi="Calibri" w:eastAsia="Calibri" w:ascii="Calibri"/>
          <w:spacing w:val="1"/>
          <w:w w:val="100"/>
          <w:sz w:val="14"/>
          <w:szCs w:val="14"/>
        </w:rPr>
        <w:t>U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IV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R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IDAD</w:t>
      </w:r>
      <w:r>
        <w:rPr>
          <w:rFonts w:cs="Calibri" w:hAnsi="Calibri" w:eastAsia="Calibri" w:ascii="Calibri"/>
          <w:spacing w:val="19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P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G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Ó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GICA</w:t>
      </w:r>
      <w:r>
        <w:rPr>
          <w:rFonts w:cs="Calibri" w:hAnsi="Calibri" w:eastAsia="Calibri" w:ascii="Calibri"/>
          <w:spacing w:val="17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L</w:t>
      </w:r>
      <w:r>
        <w:rPr>
          <w:rFonts w:cs="Calibri" w:hAnsi="Calibri" w:eastAsia="Calibri" w:ascii="Calibri"/>
          <w:spacing w:val="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T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ADO</w:t>
      </w:r>
      <w:r>
        <w:rPr>
          <w:rFonts w:cs="Calibri" w:hAnsi="Calibri" w:eastAsia="Calibri" w:ascii="Calibri"/>
          <w:spacing w:val="11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DE</w:t>
      </w:r>
      <w:r>
        <w:rPr>
          <w:rFonts w:cs="Calibri" w:hAnsi="Calibri" w:eastAsia="Calibri" w:ascii="Calibri"/>
          <w:spacing w:val="4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IN</w:t>
      </w:r>
      <w:r>
        <w:rPr>
          <w:rFonts w:cs="Calibri" w:hAnsi="Calibri" w:eastAsia="Calibri" w:ascii="Calibri"/>
          <w:spacing w:val="1"/>
          <w:w w:val="103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L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</w:r>
    </w:p>
    <w:p>
      <w:pPr>
        <w:rPr>
          <w:rFonts w:cs="Calibri" w:hAnsi="Calibri" w:eastAsia="Calibri" w:ascii="Calibri"/>
          <w:sz w:val="14"/>
          <w:szCs w:val="14"/>
        </w:rPr>
        <w:jc w:val="left"/>
        <w:spacing w:before="21" w:lineRule="auto" w:line="270"/>
        <w:ind w:left="118" w:right="10782"/>
      </w:pPr>
      <w:r>
        <w:rPr>
          <w:rFonts w:cs="Calibri" w:hAnsi="Calibri" w:eastAsia="Calibri" w:ascii="Calibri"/>
          <w:spacing w:val="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R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T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R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ÍA</w:t>
      </w:r>
      <w:r>
        <w:rPr>
          <w:rFonts w:cs="Calibri" w:hAnsi="Calibri" w:eastAsia="Calibri" w:ascii="Calibri"/>
          <w:spacing w:val="18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AC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É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M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ICA</w:t>
      </w:r>
      <w:r>
        <w:rPr>
          <w:rFonts w:cs="Calibri" w:hAnsi="Calibri" w:eastAsia="Calibri" w:ascii="Calibri"/>
          <w:spacing w:val="1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R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DINACIÓN</w:t>
      </w:r>
      <w:r>
        <w:rPr>
          <w:rFonts w:cs="Calibri" w:hAnsi="Calibri" w:eastAsia="Calibri" w:ascii="Calibri"/>
          <w:spacing w:val="21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T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T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AL</w:t>
      </w:r>
      <w:r>
        <w:rPr>
          <w:rFonts w:cs="Calibri" w:hAnsi="Calibri" w:eastAsia="Calibri" w:ascii="Calibri"/>
          <w:spacing w:val="11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L</w:t>
      </w:r>
      <w:r>
        <w:rPr>
          <w:rFonts w:cs="Calibri" w:hAnsi="Calibri" w:eastAsia="Calibri" w:ascii="Calibri"/>
          <w:spacing w:val="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T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R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12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DE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T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CIÓN</w:t>
      </w:r>
      <w:r>
        <w:rPr>
          <w:rFonts w:cs="Calibri" w:hAnsi="Calibri" w:eastAsia="Calibri" w:ascii="Calibri"/>
          <w:spacing w:val="14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4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-1"/>
          <w:w w:val="102"/>
          <w:sz w:val="14"/>
          <w:szCs w:val="14"/>
        </w:rPr>
        <w:t>E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S</w:t>
      </w:r>
      <w:r>
        <w:rPr>
          <w:rFonts w:cs="Calibri" w:hAnsi="Calibri" w:eastAsia="Calibri" w:ascii="Calibri"/>
          <w:spacing w:val="-1"/>
          <w:w w:val="102"/>
          <w:sz w:val="14"/>
          <w:szCs w:val="14"/>
        </w:rPr>
        <w:t>T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U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DIA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N</w:t>
      </w:r>
      <w:r>
        <w:rPr>
          <w:rFonts w:cs="Calibri" w:hAnsi="Calibri" w:eastAsia="Calibri" w:ascii="Calibri"/>
          <w:spacing w:val="-1"/>
          <w:w w:val="102"/>
          <w:sz w:val="14"/>
          <w:szCs w:val="14"/>
        </w:rPr>
        <w:t>T</w:t>
      </w:r>
      <w:r>
        <w:rPr>
          <w:rFonts w:cs="Calibri" w:hAnsi="Calibri" w:eastAsia="Calibri" w:ascii="Calibri"/>
          <w:spacing w:val="-1"/>
          <w:w w:val="102"/>
          <w:sz w:val="14"/>
          <w:szCs w:val="14"/>
        </w:rPr>
        <w:t>E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</w:r>
    </w:p>
    <w:p>
      <w:pPr>
        <w:rPr>
          <w:rFonts w:cs="Calibri" w:hAnsi="Calibri" w:eastAsia="Calibri" w:ascii="Calibri"/>
          <w:sz w:val="14"/>
          <w:szCs w:val="14"/>
        </w:rPr>
        <w:jc w:val="left"/>
        <w:spacing w:lineRule="exact" w:line="160"/>
        <w:ind w:left="118"/>
      </w:pPr>
      <w:r>
        <w:rPr>
          <w:rFonts w:cs="Calibri" w:hAnsi="Calibri" w:eastAsia="Calibri" w:ascii="Calibri"/>
          <w:spacing w:val="0"/>
          <w:w w:val="100"/>
          <w:sz w:val="14"/>
          <w:szCs w:val="14"/>
        </w:rPr>
        <w:t>Pr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g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ma</w:t>
      </w:r>
      <w:r>
        <w:rPr>
          <w:rFonts w:cs="Calibri" w:hAnsi="Calibri" w:eastAsia="Calibri" w:ascii="Calibri"/>
          <w:spacing w:val="14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tivi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es</w:t>
      </w:r>
      <w:r>
        <w:rPr>
          <w:rFonts w:cs="Calibri" w:hAnsi="Calibri" w:eastAsia="Calibri" w:ascii="Calibri"/>
          <w:spacing w:val="1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rtí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ti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as</w:t>
      </w:r>
      <w:r>
        <w:rPr>
          <w:rFonts w:cs="Calibri" w:hAnsi="Calibri" w:eastAsia="Calibri" w:ascii="Calibri"/>
          <w:spacing w:val="14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y</w:t>
      </w:r>
      <w:r>
        <w:rPr>
          <w:rFonts w:cs="Calibri" w:hAnsi="Calibri" w:eastAsia="Calibri" w:ascii="Calibri"/>
          <w:spacing w:val="3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-1"/>
          <w:w w:val="103"/>
          <w:sz w:val="14"/>
          <w:szCs w:val="14"/>
        </w:rPr>
        <w:t>c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u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lt</w:t>
      </w:r>
      <w:r>
        <w:rPr>
          <w:rFonts w:cs="Calibri" w:hAnsi="Calibri" w:eastAsia="Calibri" w:ascii="Calibri"/>
          <w:spacing w:val="1"/>
          <w:w w:val="103"/>
          <w:sz w:val="14"/>
          <w:szCs w:val="14"/>
        </w:rPr>
        <w:t>u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r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l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es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</w:r>
    </w:p>
    <w:p>
      <w:pPr>
        <w:rPr>
          <w:rFonts w:cs="Calibri" w:hAnsi="Calibri" w:eastAsia="Calibri" w:ascii="Calibri"/>
          <w:sz w:val="14"/>
          <w:szCs w:val="14"/>
        </w:rPr>
        <w:jc w:val="left"/>
        <w:spacing w:before="21"/>
        <w:ind w:left="118"/>
      </w:pPr>
      <w:r>
        <w:rPr>
          <w:rFonts w:cs="Calibri" w:hAnsi="Calibri" w:eastAsia="Calibri" w:ascii="Calibri"/>
          <w:spacing w:val="0"/>
          <w:w w:val="100"/>
          <w:sz w:val="14"/>
          <w:szCs w:val="14"/>
        </w:rPr>
        <w:t>DI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M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IÓN</w:t>
      </w:r>
      <w:r>
        <w:rPr>
          <w:rFonts w:cs="Calibri" w:hAnsi="Calibri" w:eastAsia="Calibri" w:ascii="Calibri"/>
          <w:spacing w:val="17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CIAL</w:t>
      </w:r>
      <w:r>
        <w:rPr>
          <w:rFonts w:cs="Calibri" w:hAnsi="Calibri" w:eastAsia="Calibri" w:ascii="Calibri"/>
          <w:spacing w:val="10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P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R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G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R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M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ACIÓN</w:t>
      </w:r>
      <w:r>
        <w:rPr>
          <w:rFonts w:cs="Calibri" w:hAnsi="Calibri" w:eastAsia="Calibri" w:ascii="Calibri"/>
          <w:spacing w:val="2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A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N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U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AL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</w:r>
    </w:p>
    <w:p>
      <w:pPr>
        <w:rPr>
          <w:rFonts w:cs="Calibri" w:hAnsi="Calibri" w:eastAsia="Calibri" w:ascii="Calibri"/>
          <w:sz w:val="14"/>
          <w:szCs w:val="14"/>
        </w:rPr>
        <w:jc w:val="left"/>
        <w:spacing w:before="21"/>
        <w:ind w:left="118"/>
      </w:pPr>
      <w:r>
        <w:rPr>
          <w:rFonts w:cs="Calibri" w:hAnsi="Calibri" w:eastAsia="Calibri" w:ascii="Calibri"/>
          <w:spacing w:val="0"/>
          <w:w w:val="100"/>
          <w:sz w:val="14"/>
          <w:szCs w:val="14"/>
        </w:rPr>
        <w:t>De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p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ó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19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tivi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                                                                                        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202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1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                                                                                                            </w:t>
      </w:r>
      <w:r>
        <w:rPr>
          <w:rFonts w:cs="Calibri" w:hAnsi="Calibri" w:eastAsia="Calibri" w:ascii="Calibri"/>
          <w:spacing w:val="9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-1"/>
          <w:w w:val="103"/>
          <w:sz w:val="14"/>
          <w:szCs w:val="14"/>
        </w:rPr>
        <w:t>2021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</w:r>
    </w:p>
    <w:p>
      <w:pPr>
        <w:rPr>
          <w:rFonts w:cs="Calibri" w:hAnsi="Calibri" w:eastAsia="Calibri" w:ascii="Calibri"/>
          <w:sz w:val="14"/>
          <w:szCs w:val="14"/>
        </w:rPr>
        <w:jc w:val="left"/>
        <w:spacing w:before="21" w:lineRule="exact" w:line="160"/>
        <w:ind w:left="5140"/>
        <w:sectPr>
          <w:type w:val="continuous"/>
          <w:pgSz w:w="15840" w:h="12240" w:orient="landscape"/>
          <w:pgMar w:top="1040" w:bottom="280" w:left="280" w:right="680"/>
        </w:sectPr>
      </w:pP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g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  </w:t>
      </w:r>
      <w:r>
        <w:rPr>
          <w:rFonts w:cs="Calibri" w:hAnsi="Calibri" w:eastAsia="Calibri" w:ascii="Calibri"/>
          <w:spacing w:val="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p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</w:t>
      </w:r>
      <w:r>
        <w:rPr>
          <w:rFonts w:cs="Calibri" w:hAnsi="Calibri" w:eastAsia="Calibri" w:ascii="Calibri"/>
          <w:spacing w:val="19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</w:t>
      </w:r>
      <w:r>
        <w:rPr>
          <w:rFonts w:cs="Calibri" w:hAnsi="Calibri" w:eastAsia="Calibri" w:ascii="Calibri"/>
          <w:spacing w:val="4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v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</w:t>
      </w:r>
      <w:r>
        <w:rPr>
          <w:rFonts w:cs="Calibri" w:hAnsi="Calibri" w:eastAsia="Calibri" w:ascii="Calibri"/>
          <w:spacing w:val="13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</w:t>
      </w:r>
      <w:r>
        <w:rPr>
          <w:rFonts w:cs="Calibri" w:hAnsi="Calibri" w:eastAsia="Calibri" w:ascii="Calibri"/>
          <w:spacing w:val="18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</w:t>
      </w:r>
      <w:r>
        <w:rPr>
          <w:rFonts w:cs="Calibri" w:hAnsi="Calibri" w:eastAsia="Calibri" w:ascii="Calibri"/>
          <w:spacing w:val="13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position w:val="1"/>
          <w:sz w:val="14"/>
          <w:szCs w:val="14"/>
        </w:rPr>
        <w:t>F</w:t>
      </w:r>
      <w:r>
        <w:rPr>
          <w:rFonts w:cs="Calibri" w:hAnsi="Calibri" w:eastAsia="Calibri" w:ascii="Calibri"/>
          <w:spacing w:val="0"/>
          <w:w w:val="100"/>
          <w:position w:val="1"/>
          <w:sz w:val="14"/>
          <w:szCs w:val="14"/>
        </w:rPr>
        <w:t>eb</w:t>
      </w:r>
      <w:r>
        <w:rPr>
          <w:rFonts w:cs="Calibri" w:hAnsi="Calibri" w:eastAsia="Calibri" w:ascii="Calibri"/>
          <w:spacing w:val="0"/>
          <w:w w:val="100"/>
          <w:position w:val="1"/>
          <w:sz w:val="14"/>
          <w:szCs w:val="14"/>
        </w:rPr>
        <w:t>                  </w:t>
      </w:r>
      <w:r>
        <w:rPr>
          <w:rFonts w:cs="Calibri" w:hAnsi="Calibri" w:eastAsia="Calibri" w:ascii="Calibri"/>
          <w:spacing w:val="24"/>
          <w:w w:val="100"/>
          <w:position w:val="1"/>
          <w:sz w:val="14"/>
          <w:szCs w:val="14"/>
        </w:rPr>
        <w:t> </w:t>
      </w:r>
      <w:r>
        <w:rPr>
          <w:rFonts w:cs="Calibri" w:hAnsi="Calibri" w:eastAsia="Calibri" w:ascii="Calibri"/>
          <w:spacing w:val="-1"/>
          <w:w w:val="100"/>
          <w:position w:val="1"/>
          <w:sz w:val="14"/>
          <w:szCs w:val="14"/>
        </w:rPr>
        <w:t>M</w:t>
      </w:r>
      <w:r>
        <w:rPr>
          <w:rFonts w:cs="Calibri" w:hAnsi="Calibri" w:eastAsia="Calibri" w:ascii="Calibri"/>
          <w:spacing w:val="0"/>
          <w:w w:val="100"/>
          <w:position w:val="1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position w:val="1"/>
          <w:sz w:val="14"/>
          <w:szCs w:val="14"/>
        </w:rPr>
        <w:t>r</w:t>
      </w:r>
      <w:r>
        <w:rPr>
          <w:rFonts w:cs="Calibri" w:hAnsi="Calibri" w:eastAsia="Calibri" w:ascii="Calibri"/>
          <w:spacing w:val="0"/>
          <w:w w:val="100"/>
          <w:position w:val="1"/>
          <w:sz w:val="14"/>
          <w:szCs w:val="14"/>
        </w:rPr>
        <w:t>                  </w:t>
      </w:r>
      <w:r>
        <w:rPr>
          <w:rFonts w:cs="Calibri" w:hAnsi="Calibri" w:eastAsia="Calibri" w:ascii="Calibri"/>
          <w:spacing w:val="29"/>
          <w:w w:val="100"/>
          <w:position w:val="1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position w:val="1"/>
          <w:sz w:val="14"/>
          <w:szCs w:val="14"/>
        </w:rPr>
        <w:t>A</w:t>
      </w:r>
      <w:r>
        <w:rPr>
          <w:rFonts w:cs="Calibri" w:hAnsi="Calibri" w:eastAsia="Calibri" w:ascii="Calibri"/>
          <w:spacing w:val="1"/>
          <w:w w:val="100"/>
          <w:position w:val="1"/>
          <w:sz w:val="14"/>
          <w:szCs w:val="14"/>
        </w:rPr>
        <w:t>b</w:t>
      </w:r>
      <w:r>
        <w:rPr>
          <w:rFonts w:cs="Calibri" w:hAnsi="Calibri" w:eastAsia="Calibri" w:ascii="Calibri"/>
          <w:spacing w:val="0"/>
          <w:w w:val="100"/>
          <w:position w:val="1"/>
          <w:sz w:val="14"/>
          <w:szCs w:val="14"/>
        </w:rPr>
        <w:t>r</w:t>
      </w:r>
      <w:r>
        <w:rPr>
          <w:rFonts w:cs="Calibri" w:hAnsi="Calibri" w:eastAsia="Calibri" w:ascii="Calibri"/>
          <w:spacing w:val="0"/>
          <w:w w:val="100"/>
          <w:position w:val="1"/>
          <w:sz w:val="14"/>
          <w:szCs w:val="14"/>
        </w:rPr>
        <w:t>                  </w:t>
      </w:r>
      <w:r>
        <w:rPr>
          <w:rFonts w:cs="Calibri" w:hAnsi="Calibri" w:eastAsia="Calibri" w:ascii="Calibri"/>
          <w:spacing w:val="19"/>
          <w:w w:val="100"/>
          <w:position w:val="1"/>
          <w:sz w:val="14"/>
          <w:szCs w:val="14"/>
        </w:rPr>
        <w:t> </w:t>
      </w:r>
      <w:r>
        <w:rPr>
          <w:rFonts w:cs="Calibri" w:hAnsi="Calibri" w:eastAsia="Calibri" w:ascii="Calibri"/>
          <w:spacing w:val="-1"/>
          <w:w w:val="100"/>
          <w:position w:val="1"/>
          <w:sz w:val="14"/>
          <w:szCs w:val="14"/>
        </w:rPr>
        <w:t>M</w:t>
      </w:r>
      <w:r>
        <w:rPr>
          <w:rFonts w:cs="Calibri" w:hAnsi="Calibri" w:eastAsia="Calibri" w:ascii="Calibri"/>
          <w:spacing w:val="0"/>
          <w:w w:val="100"/>
          <w:position w:val="1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position w:val="1"/>
          <w:sz w:val="14"/>
          <w:szCs w:val="14"/>
        </w:rPr>
        <w:t>y</w:t>
      </w:r>
      <w:r>
        <w:rPr>
          <w:rFonts w:cs="Calibri" w:hAnsi="Calibri" w:eastAsia="Calibri" w:ascii="Calibri"/>
          <w:spacing w:val="0"/>
          <w:w w:val="100"/>
          <w:position w:val="1"/>
          <w:sz w:val="14"/>
          <w:szCs w:val="14"/>
        </w:rPr>
        <w:t>                  </w:t>
      </w:r>
      <w:r>
        <w:rPr>
          <w:rFonts w:cs="Calibri" w:hAnsi="Calibri" w:eastAsia="Calibri" w:ascii="Calibri"/>
          <w:spacing w:val="26"/>
          <w:w w:val="100"/>
          <w:position w:val="1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position w:val="1"/>
          <w:sz w:val="14"/>
          <w:szCs w:val="14"/>
        </w:rPr>
        <w:t>J</w:t>
      </w:r>
      <w:r>
        <w:rPr>
          <w:rFonts w:cs="Calibri" w:hAnsi="Calibri" w:eastAsia="Calibri" w:ascii="Calibri"/>
          <w:spacing w:val="1"/>
          <w:w w:val="100"/>
          <w:position w:val="1"/>
          <w:sz w:val="14"/>
          <w:szCs w:val="14"/>
        </w:rPr>
        <w:t>u</w:t>
      </w:r>
      <w:r>
        <w:rPr>
          <w:rFonts w:cs="Calibri" w:hAnsi="Calibri" w:eastAsia="Calibri" w:ascii="Calibri"/>
          <w:spacing w:val="0"/>
          <w:w w:val="100"/>
          <w:position w:val="1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position w:val="1"/>
          <w:sz w:val="14"/>
          <w:szCs w:val="14"/>
        </w:rPr>
        <w:t>                    </w:t>
      </w:r>
      <w:r>
        <w:rPr>
          <w:rFonts w:cs="Calibri" w:hAnsi="Calibri" w:eastAsia="Calibri" w:ascii="Calibri"/>
          <w:spacing w:val="14"/>
          <w:w w:val="100"/>
          <w:position w:val="1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3"/>
          <w:position w:val="1"/>
          <w:sz w:val="14"/>
          <w:szCs w:val="14"/>
        </w:rPr>
        <w:t>J</w:t>
      </w:r>
      <w:r>
        <w:rPr>
          <w:rFonts w:cs="Calibri" w:hAnsi="Calibri" w:eastAsia="Calibri" w:ascii="Calibri"/>
          <w:spacing w:val="1"/>
          <w:w w:val="103"/>
          <w:position w:val="1"/>
          <w:sz w:val="14"/>
          <w:szCs w:val="14"/>
        </w:rPr>
        <w:t>u</w:t>
      </w:r>
      <w:r>
        <w:rPr>
          <w:rFonts w:cs="Calibri" w:hAnsi="Calibri" w:eastAsia="Calibri" w:ascii="Calibri"/>
          <w:spacing w:val="0"/>
          <w:w w:val="103"/>
          <w:position w:val="1"/>
          <w:sz w:val="14"/>
          <w:szCs w:val="14"/>
        </w:rPr>
        <w:t>l</w:t>
      </w:r>
      <w:r>
        <w:rPr>
          <w:rFonts w:cs="Calibri" w:hAnsi="Calibri" w:eastAsia="Calibri" w:ascii="Calibri"/>
          <w:spacing w:val="0"/>
          <w:w w:val="100"/>
          <w:position w:val="0"/>
          <w:sz w:val="14"/>
          <w:szCs w:val="14"/>
        </w:rPr>
      </w:r>
    </w:p>
    <w:p>
      <w:pPr>
        <w:rPr>
          <w:rFonts w:cs="Calibri" w:hAnsi="Calibri" w:eastAsia="Calibri" w:ascii="Calibri"/>
          <w:sz w:val="14"/>
          <w:szCs w:val="14"/>
        </w:rPr>
        <w:jc w:val="left"/>
        <w:spacing w:before="22"/>
        <w:ind w:left="118"/>
      </w:pPr>
      <w:r>
        <w:rPr>
          <w:rFonts w:cs="Calibri" w:hAnsi="Calibri" w:eastAsia="Calibri" w:ascii="Calibri"/>
          <w:spacing w:val="0"/>
          <w:w w:val="100"/>
          <w:sz w:val="14"/>
          <w:szCs w:val="14"/>
        </w:rPr>
        <w:t>Á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M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B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T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13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AC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T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IV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20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U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L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T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U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R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AL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18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Y</w:t>
      </w:r>
      <w:r>
        <w:rPr>
          <w:rFonts w:cs="Calibri" w:hAnsi="Calibri" w:eastAsia="Calibri" w:ascii="Calibri"/>
          <w:spacing w:val="2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CÍV</w:t>
      </w:r>
      <w:r>
        <w:rPr>
          <w:rFonts w:cs="Calibri" w:hAnsi="Calibri" w:eastAsia="Calibri" w:ascii="Calibri"/>
          <w:spacing w:val="-1"/>
          <w:w w:val="103"/>
          <w:sz w:val="14"/>
          <w:szCs w:val="14"/>
        </w:rPr>
        <w:t>I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C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</w:r>
    </w:p>
    <w:p>
      <w:pPr>
        <w:rPr>
          <w:sz w:val="11"/>
          <w:szCs w:val="11"/>
        </w:rPr>
        <w:jc w:val="left"/>
        <w:spacing w:before="5" w:lineRule="exact" w:line="100"/>
      </w:pPr>
      <w:r>
        <w:rPr>
          <w:sz w:val="11"/>
          <w:szCs w:val="11"/>
        </w:rPr>
      </w:r>
    </w:p>
    <w:p>
      <w:pPr>
        <w:rPr>
          <w:rFonts w:cs="Calibri" w:hAnsi="Calibri" w:eastAsia="Calibri" w:ascii="Calibri"/>
          <w:sz w:val="14"/>
          <w:szCs w:val="14"/>
        </w:rPr>
        <w:jc w:val="left"/>
        <w:spacing w:lineRule="auto" w:line="269"/>
        <w:ind w:left="118" w:right="30"/>
      </w:pPr>
      <w:r>
        <w:rPr>
          <w:rFonts w:cs="Calibri" w:hAnsi="Calibri" w:eastAsia="Calibri" w:ascii="Calibri"/>
          <w:spacing w:val="-1"/>
          <w:w w:val="100"/>
          <w:sz w:val="14"/>
          <w:szCs w:val="14"/>
        </w:rPr>
        <w:t>1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.</w:t>
      </w:r>
      <w:r>
        <w:rPr>
          <w:rFonts w:cs="Calibri" w:hAnsi="Calibri" w:eastAsia="Calibri" w:ascii="Calibri"/>
          <w:spacing w:val="4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rg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z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</w:t>
      </w:r>
      <w:r>
        <w:rPr>
          <w:rFonts w:cs="Calibri" w:hAnsi="Calibri" w:eastAsia="Calibri" w:ascii="Calibri"/>
          <w:spacing w:val="1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ta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l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ler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,</w:t>
      </w:r>
      <w:r>
        <w:rPr>
          <w:rFonts w:cs="Calibri" w:hAnsi="Calibri" w:eastAsia="Calibri" w:ascii="Calibri"/>
          <w:spacing w:val="14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f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tiv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l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,</w:t>
      </w:r>
      <w:r>
        <w:rPr>
          <w:rFonts w:cs="Calibri" w:hAnsi="Calibri" w:eastAsia="Calibri" w:ascii="Calibri"/>
          <w:spacing w:val="1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ex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p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ó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,</w:t>
      </w:r>
      <w:r>
        <w:rPr>
          <w:rFonts w:cs="Calibri" w:hAnsi="Calibri" w:eastAsia="Calibri" w:ascii="Calibri"/>
          <w:spacing w:val="1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u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14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l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tare</w:t>
      </w:r>
      <w:r>
        <w:rPr>
          <w:rFonts w:cs="Calibri" w:hAnsi="Calibri" w:eastAsia="Calibri" w:ascii="Calibri"/>
          <w:spacing w:val="-1"/>
          <w:w w:val="102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,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p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er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f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rm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e,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22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u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14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l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aver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,</w:t>
      </w:r>
      <w:r>
        <w:rPr>
          <w:rFonts w:cs="Calibri" w:hAnsi="Calibri" w:eastAsia="Calibri" w:ascii="Calibri"/>
          <w:spacing w:val="1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,</w:t>
      </w:r>
      <w:r>
        <w:rPr>
          <w:rFonts w:cs="Calibri" w:hAnsi="Calibri" w:eastAsia="Calibri" w:ascii="Calibri"/>
          <w:spacing w:val="11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h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es</w:t>
      </w:r>
      <w:r>
        <w:rPr>
          <w:rFonts w:cs="Calibri" w:hAnsi="Calibri" w:eastAsia="Calibri" w:ascii="Calibri"/>
          <w:spacing w:val="10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b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h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em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,</w:t>
      </w:r>
      <w:r>
        <w:rPr>
          <w:rFonts w:cs="Calibri" w:hAnsi="Calibri" w:eastAsia="Calibri" w:ascii="Calibri"/>
          <w:spacing w:val="14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tert</w:t>
      </w:r>
      <w:r>
        <w:rPr>
          <w:rFonts w:cs="Calibri" w:hAnsi="Calibri" w:eastAsia="Calibri" w:ascii="Calibri"/>
          <w:spacing w:val="1"/>
          <w:w w:val="103"/>
          <w:sz w:val="14"/>
          <w:szCs w:val="14"/>
        </w:rPr>
        <w:t>u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li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a</w:t>
      </w:r>
      <w:r>
        <w:rPr>
          <w:rFonts w:cs="Calibri" w:hAnsi="Calibri" w:eastAsia="Calibri" w:ascii="Calibri"/>
          <w:spacing w:val="-1"/>
          <w:w w:val="102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,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 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f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tivi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,</w:t>
      </w:r>
      <w:r>
        <w:rPr>
          <w:rFonts w:cs="Calibri" w:hAnsi="Calibri" w:eastAsia="Calibri" w:ascii="Calibri"/>
          <w:spacing w:val="18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h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me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a</w:t>
      </w:r>
      <w:r>
        <w:rPr>
          <w:rFonts w:cs="Calibri" w:hAnsi="Calibri" w:eastAsia="Calibri" w:ascii="Calibri"/>
          <w:spacing w:val="-1"/>
          <w:w w:val="102"/>
          <w:sz w:val="14"/>
          <w:szCs w:val="14"/>
        </w:rPr>
        <w:t>j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e</w:t>
      </w:r>
      <w:r>
        <w:rPr>
          <w:rFonts w:cs="Calibri" w:hAnsi="Calibri" w:eastAsia="Calibri" w:ascii="Calibri"/>
          <w:spacing w:val="-1"/>
          <w:w w:val="102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.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</w:r>
    </w:p>
    <w:p>
      <w:pPr>
        <w:rPr>
          <w:rFonts w:cs="Calibri" w:hAnsi="Calibri" w:eastAsia="Calibri" w:ascii="Calibri"/>
          <w:sz w:val="14"/>
          <w:szCs w:val="14"/>
        </w:rPr>
        <w:jc w:val="left"/>
        <w:ind w:left="118"/>
      </w:pPr>
      <w:r>
        <w:rPr>
          <w:rFonts w:cs="Calibri" w:hAnsi="Calibri" w:eastAsia="Calibri" w:ascii="Calibri"/>
          <w:spacing w:val="0"/>
          <w:w w:val="100"/>
          <w:sz w:val="14"/>
          <w:szCs w:val="14"/>
        </w:rPr>
        <w:t>-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</w:t>
      </w:r>
      <w:r>
        <w:rPr>
          <w:rFonts w:cs="Calibri" w:hAnsi="Calibri" w:eastAsia="Calibri" w:ascii="Calibri"/>
          <w:spacing w:val="9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Ce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l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b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es</w:t>
      </w:r>
      <w:r>
        <w:rPr>
          <w:rFonts w:cs="Calibri" w:hAnsi="Calibri" w:eastAsia="Calibri" w:ascii="Calibri"/>
          <w:spacing w:val="18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h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ó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as</w:t>
      </w:r>
      <w:r>
        <w:rPr>
          <w:rFonts w:cs="Calibri" w:hAnsi="Calibri" w:eastAsia="Calibri" w:ascii="Calibri"/>
          <w:spacing w:val="1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y</w:t>
      </w:r>
      <w:r>
        <w:rPr>
          <w:rFonts w:cs="Calibri" w:hAnsi="Calibri" w:eastAsia="Calibri" w:ascii="Calibri"/>
          <w:spacing w:val="3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-1"/>
          <w:w w:val="103"/>
          <w:sz w:val="14"/>
          <w:szCs w:val="14"/>
        </w:rPr>
        <w:t>c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u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lt</w:t>
      </w:r>
      <w:r>
        <w:rPr>
          <w:rFonts w:cs="Calibri" w:hAnsi="Calibri" w:eastAsia="Calibri" w:ascii="Calibri"/>
          <w:spacing w:val="1"/>
          <w:w w:val="103"/>
          <w:sz w:val="14"/>
          <w:szCs w:val="14"/>
        </w:rPr>
        <w:t>u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r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l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e</w:t>
      </w:r>
      <w:r>
        <w:rPr>
          <w:rFonts w:cs="Calibri" w:hAnsi="Calibri" w:eastAsia="Calibri" w:ascii="Calibri"/>
          <w:spacing w:val="-1"/>
          <w:w w:val="102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.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</w:r>
    </w:p>
    <w:p>
      <w:pPr>
        <w:rPr>
          <w:rFonts w:cs="Calibri" w:hAnsi="Calibri" w:eastAsia="Calibri" w:ascii="Calibri"/>
          <w:sz w:val="14"/>
          <w:szCs w:val="14"/>
        </w:rPr>
        <w:jc w:val="left"/>
        <w:spacing w:before="21"/>
        <w:ind w:left="118"/>
      </w:pPr>
      <w:r>
        <w:rPr>
          <w:rFonts w:cs="Calibri" w:hAnsi="Calibri" w:eastAsia="Calibri" w:ascii="Calibri"/>
          <w:spacing w:val="0"/>
          <w:w w:val="100"/>
          <w:sz w:val="14"/>
          <w:szCs w:val="14"/>
        </w:rPr>
        <w:t>-</w:t>
      </w:r>
      <w:r>
        <w:rPr>
          <w:rFonts w:cs="Calibri" w:hAnsi="Calibri" w:eastAsia="Calibri" w:ascii="Calibri"/>
          <w:spacing w:val="2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F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te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j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12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e:</w:t>
      </w:r>
      <w:r>
        <w:rPr>
          <w:rFonts w:cs="Calibri" w:hAnsi="Calibri" w:eastAsia="Calibri" w:ascii="Calibri"/>
          <w:spacing w:val="7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í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l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as</w:t>
      </w:r>
      <w:r>
        <w:rPr>
          <w:rFonts w:cs="Calibri" w:hAnsi="Calibri" w:eastAsia="Calibri" w:ascii="Calibri"/>
          <w:spacing w:val="4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m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re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,</w:t>
      </w:r>
      <w:r>
        <w:rPr>
          <w:rFonts w:cs="Calibri" w:hAnsi="Calibri" w:eastAsia="Calibri" w:ascii="Calibri"/>
          <w:spacing w:val="13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l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as</w:t>
      </w:r>
      <w:r>
        <w:rPr>
          <w:rFonts w:cs="Calibri" w:hAnsi="Calibri" w:eastAsia="Calibri" w:ascii="Calibri"/>
          <w:spacing w:val="4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y</w:t>
      </w:r>
      <w:r>
        <w:rPr>
          <w:rFonts w:cs="Calibri" w:hAnsi="Calibri" w:eastAsia="Calibri" w:ascii="Calibri"/>
          <w:spacing w:val="3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l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te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,</w:t>
      </w:r>
      <w:r>
        <w:rPr>
          <w:rFonts w:cs="Calibri" w:hAnsi="Calibri" w:eastAsia="Calibri" w:ascii="Calibri"/>
          <w:spacing w:val="14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l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as</w:t>
      </w:r>
      <w:r>
        <w:rPr>
          <w:rFonts w:cs="Calibri" w:hAnsi="Calibri" w:eastAsia="Calibri" w:ascii="Calibri"/>
          <w:spacing w:val="4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y</w:t>
      </w:r>
      <w:r>
        <w:rPr>
          <w:rFonts w:cs="Calibri" w:hAnsi="Calibri" w:eastAsia="Calibri" w:ascii="Calibri"/>
          <w:spacing w:val="3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l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e</w:t>
      </w:r>
      <w:r>
        <w:rPr>
          <w:rFonts w:cs="Calibri" w:hAnsi="Calibri" w:eastAsia="Calibri" w:ascii="Calibri"/>
          <w:spacing w:val="-1"/>
          <w:w w:val="102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t</w:t>
      </w:r>
      <w:r>
        <w:rPr>
          <w:rFonts w:cs="Calibri" w:hAnsi="Calibri" w:eastAsia="Calibri" w:ascii="Calibri"/>
          <w:spacing w:val="1"/>
          <w:w w:val="103"/>
          <w:sz w:val="14"/>
          <w:szCs w:val="14"/>
        </w:rPr>
        <w:t>u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i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a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te</w:t>
      </w:r>
      <w:r>
        <w:rPr>
          <w:rFonts w:cs="Calibri" w:hAnsi="Calibri" w:eastAsia="Calibri" w:ascii="Calibri"/>
          <w:spacing w:val="-1"/>
          <w:w w:val="102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,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</w:r>
    </w:p>
    <w:p>
      <w:pPr>
        <w:rPr>
          <w:sz w:val="11"/>
          <w:szCs w:val="11"/>
        </w:rPr>
        <w:jc w:val="left"/>
        <w:spacing w:before="8" w:lineRule="exact" w:line="100"/>
      </w:pPr>
      <w:r>
        <w:rPr>
          <w:sz w:val="11"/>
          <w:szCs w:val="11"/>
        </w:rPr>
      </w:r>
    </w:p>
    <w:p>
      <w:pPr>
        <w:rPr>
          <w:rFonts w:cs="Calibri" w:hAnsi="Calibri" w:eastAsia="Calibri" w:ascii="Calibri"/>
          <w:sz w:val="14"/>
          <w:szCs w:val="14"/>
        </w:rPr>
        <w:jc w:val="left"/>
        <w:spacing w:lineRule="auto" w:line="269"/>
        <w:ind w:left="118" w:right="-26"/>
      </w:pPr>
      <w:r>
        <w:rPr>
          <w:rFonts w:cs="Calibri" w:hAnsi="Calibri" w:eastAsia="Calibri" w:ascii="Calibri"/>
          <w:spacing w:val="-1"/>
          <w:w w:val="100"/>
          <w:sz w:val="14"/>
          <w:szCs w:val="14"/>
        </w:rPr>
        <w:t>2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.</w:t>
      </w:r>
      <w:r>
        <w:rPr>
          <w:rFonts w:cs="Calibri" w:hAnsi="Calibri" w:eastAsia="Calibri" w:ascii="Calibri"/>
          <w:spacing w:val="4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G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</w:t>
      </w:r>
      <w:r>
        <w:rPr>
          <w:rFonts w:cs="Calibri" w:hAnsi="Calibri" w:eastAsia="Calibri" w:ascii="Calibri"/>
          <w:spacing w:val="1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y</w:t>
      </w:r>
      <w:r>
        <w:rPr>
          <w:rFonts w:cs="Calibri" w:hAnsi="Calibri" w:eastAsia="Calibri" w:ascii="Calibri"/>
          <w:spacing w:val="3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rg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z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</w:t>
      </w:r>
      <w:r>
        <w:rPr>
          <w:rFonts w:cs="Calibri" w:hAnsi="Calibri" w:eastAsia="Calibri" w:ascii="Calibri"/>
          <w:spacing w:val="1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l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4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trega</w:t>
      </w:r>
      <w:r>
        <w:rPr>
          <w:rFonts w:cs="Calibri" w:hAnsi="Calibri" w:eastAsia="Calibri" w:ascii="Calibri"/>
          <w:spacing w:val="11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el</w:t>
      </w:r>
      <w:r>
        <w:rPr>
          <w:rFonts w:cs="Calibri" w:hAnsi="Calibri" w:eastAsia="Calibri" w:ascii="Calibri"/>
          <w:spacing w:val="7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R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ec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m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to</w:t>
      </w:r>
      <w:r>
        <w:rPr>
          <w:rFonts w:cs="Calibri" w:hAnsi="Calibri" w:eastAsia="Calibri" w:ascii="Calibri"/>
          <w:spacing w:val="2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3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l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as</w:t>
      </w:r>
      <w:r>
        <w:rPr>
          <w:rFonts w:cs="Calibri" w:hAnsi="Calibri" w:eastAsia="Calibri" w:ascii="Calibri"/>
          <w:spacing w:val="4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y</w:t>
      </w:r>
      <w:r>
        <w:rPr>
          <w:rFonts w:cs="Calibri" w:hAnsi="Calibri" w:eastAsia="Calibri" w:ascii="Calibri"/>
          <w:spacing w:val="3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l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e</w:t>
      </w:r>
      <w:r>
        <w:rPr>
          <w:rFonts w:cs="Calibri" w:hAnsi="Calibri" w:eastAsia="Calibri" w:ascii="Calibri"/>
          <w:spacing w:val="-1"/>
          <w:w w:val="102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t</w:t>
      </w:r>
      <w:r>
        <w:rPr>
          <w:rFonts w:cs="Calibri" w:hAnsi="Calibri" w:eastAsia="Calibri" w:ascii="Calibri"/>
          <w:spacing w:val="1"/>
          <w:w w:val="103"/>
          <w:sz w:val="14"/>
          <w:szCs w:val="14"/>
        </w:rPr>
        <w:t>u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i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a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tes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q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u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p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rtici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p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an</w:t>
      </w:r>
      <w:r>
        <w:rPr>
          <w:rFonts w:cs="Calibri" w:hAnsi="Calibri" w:eastAsia="Calibri" w:ascii="Calibri"/>
          <w:spacing w:val="17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en</w:t>
      </w:r>
      <w:r>
        <w:rPr>
          <w:rFonts w:cs="Calibri" w:hAnsi="Calibri" w:eastAsia="Calibri" w:ascii="Calibri"/>
          <w:spacing w:val="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l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as</w:t>
      </w:r>
      <w:r>
        <w:rPr>
          <w:rFonts w:cs="Calibri" w:hAnsi="Calibri" w:eastAsia="Calibri" w:ascii="Calibri"/>
          <w:spacing w:val="4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tivi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es</w:t>
      </w:r>
      <w:r>
        <w:rPr>
          <w:rFonts w:cs="Calibri" w:hAnsi="Calibri" w:eastAsia="Calibri" w:ascii="Calibri"/>
          <w:spacing w:val="1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ívi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as</w:t>
      </w:r>
      <w:r>
        <w:rPr>
          <w:rFonts w:cs="Calibri" w:hAnsi="Calibri" w:eastAsia="Calibri" w:ascii="Calibri"/>
          <w:spacing w:val="11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y</w:t>
      </w:r>
      <w:r>
        <w:rPr>
          <w:rFonts w:cs="Calibri" w:hAnsi="Calibri" w:eastAsia="Calibri" w:ascii="Calibri"/>
          <w:spacing w:val="3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-1"/>
          <w:w w:val="103"/>
          <w:sz w:val="14"/>
          <w:szCs w:val="14"/>
        </w:rPr>
        <w:t>c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u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lt</w:t>
      </w:r>
      <w:r>
        <w:rPr>
          <w:rFonts w:cs="Calibri" w:hAnsi="Calibri" w:eastAsia="Calibri" w:ascii="Calibri"/>
          <w:spacing w:val="1"/>
          <w:w w:val="103"/>
          <w:sz w:val="14"/>
          <w:szCs w:val="14"/>
        </w:rPr>
        <w:t>u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r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l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e</w:t>
      </w:r>
      <w:r>
        <w:rPr>
          <w:rFonts w:cs="Calibri" w:hAnsi="Calibri" w:eastAsia="Calibri" w:ascii="Calibri"/>
          <w:spacing w:val="-1"/>
          <w:w w:val="102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.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</w:r>
    </w:p>
    <w:p>
      <w:pPr>
        <w:rPr>
          <w:rFonts w:cs="Calibri" w:hAnsi="Calibri" w:eastAsia="Calibri" w:ascii="Calibri"/>
          <w:sz w:val="14"/>
          <w:szCs w:val="14"/>
        </w:rPr>
        <w:jc w:val="left"/>
        <w:spacing w:lineRule="exact" w:line="160"/>
        <w:ind w:left="118"/>
      </w:pPr>
      <w:r>
        <w:rPr>
          <w:rFonts w:cs="Calibri" w:hAnsi="Calibri" w:eastAsia="Calibri" w:ascii="Calibri"/>
          <w:spacing w:val="0"/>
          <w:w w:val="100"/>
          <w:sz w:val="14"/>
          <w:szCs w:val="14"/>
        </w:rPr>
        <w:t>Á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M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B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T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:</w:t>
      </w:r>
      <w:r>
        <w:rPr>
          <w:rFonts w:cs="Calibri" w:hAnsi="Calibri" w:eastAsia="Calibri" w:ascii="Calibri"/>
          <w:spacing w:val="14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AC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T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IV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20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D</w:t>
      </w:r>
      <w:r>
        <w:rPr>
          <w:rFonts w:cs="Calibri" w:hAnsi="Calibri" w:eastAsia="Calibri" w:ascii="Calibri"/>
          <w:spacing w:val="-1"/>
          <w:w w:val="102"/>
          <w:sz w:val="14"/>
          <w:szCs w:val="14"/>
        </w:rPr>
        <w:t>E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PO</w:t>
      </w:r>
      <w:r>
        <w:rPr>
          <w:rFonts w:cs="Calibri" w:hAnsi="Calibri" w:eastAsia="Calibri" w:ascii="Calibri"/>
          <w:spacing w:val="1"/>
          <w:w w:val="103"/>
          <w:sz w:val="14"/>
          <w:szCs w:val="14"/>
        </w:rPr>
        <w:t>R</w:t>
      </w:r>
      <w:r>
        <w:rPr>
          <w:rFonts w:cs="Calibri" w:hAnsi="Calibri" w:eastAsia="Calibri" w:ascii="Calibri"/>
          <w:spacing w:val="-1"/>
          <w:w w:val="102"/>
          <w:sz w:val="14"/>
          <w:szCs w:val="14"/>
        </w:rPr>
        <w:t>T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IVAS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</w:r>
    </w:p>
    <w:p>
      <w:pPr>
        <w:rPr>
          <w:sz w:val="20"/>
          <w:szCs w:val="20"/>
        </w:rPr>
        <w:jc w:val="left"/>
        <w:spacing w:lineRule="exact" w:line="200"/>
      </w:pPr>
      <w:r>
        <w:br w:type="column"/>
      </w:r>
      <w:r>
        <w:rPr>
          <w:sz w:val="20"/>
          <w:szCs w:val="20"/>
        </w:rPr>
      </w:r>
    </w:p>
    <w:p>
      <w:pPr>
        <w:rPr>
          <w:sz w:val="20"/>
          <w:szCs w:val="20"/>
        </w:rPr>
        <w:jc w:val="left"/>
        <w:spacing w:lineRule="exact" w:line="200"/>
      </w:pPr>
      <w:r>
        <w:rPr>
          <w:sz w:val="20"/>
          <w:szCs w:val="20"/>
        </w:rPr>
      </w:r>
    </w:p>
    <w:p>
      <w:pPr>
        <w:rPr>
          <w:sz w:val="28"/>
          <w:szCs w:val="28"/>
        </w:rPr>
        <w:jc w:val="left"/>
        <w:spacing w:before="12" w:lineRule="exact" w:line="280"/>
      </w:pPr>
      <w:r>
        <w:rPr>
          <w:sz w:val="28"/>
          <w:szCs w:val="28"/>
        </w:rPr>
      </w:r>
    </w:p>
    <w:p>
      <w:pPr>
        <w:rPr>
          <w:rFonts w:cs="Calibri" w:hAnsi="Calibri" w:eastAsia="Calibri" w:ascii="Calibri"/>
          <w:sz w:val="14"/>
          <w:szCs w:val="14"/>
        </w:rPr>
        <w:jc w:val="left"/>
      </w:pPr>
      <w:r>
        <w:rPr>
          <w:rFonts w:cs="Calibri" w:hAnsi="Calibri" w:eastAsia="Calibri" w:ascii="Calibri"/>
          <w:spacing w:val="0"/>
          <w:w w:val="100"/>
          <w:sz w:val="14"/>
          <w:szCs w:val="14"/>
        </w:rPr>
        <w:t>X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       </w:t>
      </w:r>
      <w:r>
        <w:rPr>
          <w:rFonts w:cs="Calibri" w:hAnsi="Calibri" w:eastAsia="Calibri" w:ascii="Calibri"/>
          <w:spacing w:val="13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X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    </w:t>
      </w:r>
      <w:r>
        <w:rPr>
          <w:rFonts w:cs="Calibri" w:hAnsi="Calibri" w:eastAsia="Calibri" w:ascii="Calibri"/>
          <w:spacing w:val="1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X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    </w:t>
      </w:r>
      <w:r>
        <w:rPr>
          <w:rFonts w:cs="Calibri" w:hAnsi="Calibri" w:eastAsia="Calibri" w:ascii="Calibri"/>
          <w:spacing w:val="17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X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    </w:t>
      </w:r>
      <w:r>
        <w:rPr>
          <w:rFonts w:cs="Calibri" w:hAnsi="Calibri" w:eastAsia="Calibri" w:ascii="Calibri"/>
          <w:spacing w:val="1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X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    </w:t>
      </w:r>
      <w:r>
        <w:rPr>
          <w:rFonts w:cs="Calibri" w:hAnsi="Calibri" w:eastAsia="Calibri" w:ascii="Calibri"/>
          <w:spacing w:val="1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X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    </w:t>
      </w:r>
      <w:r>
        <w:rPr>
          <w:rFonts w:cs="Calibri" w:hAnsi="Calibri" w:eastAsia="Calibri" w:ascii="Calibri"/>
          <w:spacing w:val="2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X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    </w:t>
      </w:r>
      <w:r>
        <w:rPr>
          <w:rFonts w:cs="Calibri" w:hAnsi="Calibri" w:eastAsia="Calibri" w:ascii="Calibri"/>
          <w:spacing w:val="1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X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    </w:t>
      </w:r>
      <w:r>
        <w:rPr>
          <w:rFonts w:cs="Calibri" w:hAnsi="Calibri" w:eastAsia="Calibri" w:ascii="Calibri"/>
          <w:spacing w:val="1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X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    </w:t>
      </w:r>
      <w:r>
        <w:rPr>
          <w:rFonts w:cs="Calibri" w:hAnsi="Calibri" w:eastAsia="Calibri" w:ascii="Calibri"/>
          <w:spacing w:val="17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X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</w:r>
    </w:p>
    <w:p>
      <w:pPr>
        <w:rPr>
          <w:sz w:val="19"/>
          <w:szCs w:val="19"/>
        </w:rPr>
        <w:jc w:val="left"/>
        <w:spacing w:before="3" w:lineRule="exact" w:line="180"/>
      </w:pPr>
      <w:r>
        <w:rPr>
          <w:sz w:val="19"/>
          <w:szCs w:val="19"/>
        </w:rPr>
      </w:r>
    </w:p>
    <w:p>
      <w:pPr>
        <w:rPr>
          <w:sz w:val="20"/>
          <w:szCs w:val="20"/>
        </w:rPr>
        <w:jc w:val="left"/>
        <w:spacing w:lineRule="exact" w:line="200"/>
      </w:pPr>
      <w:r>
        <w:rPr>
          <w:sz w:val="20"/>
          <w:szCs w:val="20"/>
        </w:rPr>
      </w:r>
    </w:p>
    <w:p>
      <w:pPr>
        <w:rPr>
          <w:sz w:val="20"/>
          <w:szCs w:val="20"/>
        </w:rPr>
        <w:jc w:val="left"/>
        <w:spacing w:lineRule="exact" w:line="200"/>
      </w:pPr>
      <w:r>
        <w:rPr>
          <w:sz w:val="20"/>
          <w:szCs w:val="20"/>
        </w:rPr>
      </w:r>
    </w:p>
    <w:p>
      <w:pPr>
        <w:rPr>
          <w:rFonts w:cs="Calibri" w:hAnsi="Calibri" w:eastAsia="Calibri" w:ascii="Calibri"/>
          <w:sz w:val="14"/>
          <w:szCs w:val="14"/>
        </w:rPr>
        <w:jc w:val="left"/>
        <w:ind w:left="5197"/>
        <w:sectPr>
          <w:type w:val="continuous"/>
          <w:pgSz w:w="15840" w:h="12240" w:orient="landscape"/>
          <w:pgMar w:top="1040" w:bottom="280" w:left="280" w:right="680"/>
          <w:cols w:num="2" w:equalWidth="off">
            <w:col w:w="4655" w:space="562"/>
            <w:col w:w="9663"/>
          </w:cols>
        </w:sectPr>
      </w:pPr>
      <w:r>
        <w:rPr>
          <w:rFonts w:cs="Calibri" w:hAnsi="Calibri" w:eastAsia="Calibri" w:ascii="Calibri"/>
          <w:spacing w:val="0"/>
          <w:w w:val="100"/>
          <w:sz w:val="14"/>
          <w:szCs w:val="14"/>
        </w:rPr>
        <w:t>X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    </w:t>
      </w:r>
      <w:r>
        <w:rPr>
          <w:rFonts w:cs="Calibri" w:hAnsi="Calibri" w:eastAsia="Calibri" w:ascii="Calibri"/>
          <w:spacing w:val="1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X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    </w:t>
      </w:r>
      <w:r>
        <w:rPr>
          <w:rFonts w:cs="Calibri" w:hAnsi="Calibri" w:eastAsia="Calibri" w:ascii="Calibri"/>
          <w:spacing w:val="1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X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    </w:t>
      </w:r>
      <w:r>
        <w:rPr>
          <w:rFonts w:cs="Calibri" w:hAnsi="Calibri" w:eastAsia="Calibri" w:ascii="Calibri"/>
          <w:spacing w:val="17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X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</w:r>
    </w:p>
    <w:p>
      <w:pPr>
        <w:rPr>
          <w:rFonts w:cs="Calibri" w:hAnsi="Calibri" w:eastAsia="Calibri" w:ascii="Calibri"/>
          <w:sz w:val="14"/>
          <w:szCs w:val="14"/>
        </w:rPr>
        <w:jc w:val="left"/>
        <w:spacing w:before="22" w:lineRule="auto" w:line="269"/>
        <w:ind w:left="118" w:right="3516"/>
        <w:sectPr>
          <w:type w:val="continuous"/>
          <w:pgSz w:w="15840" w:h="12240" w:orient="landscape"/>
          <w:pgMar w:top="1040" w:bottom="280" w:left="280" w:right="680"/>
        </w:sectPr>
      </w:pPr>
      <w:r>
        <w:rPr>
          <w:rFonts w:cs="Calibri" w:hAnsi="Calibri" w:eastAsia="Calibri" w:ascii="Calibri"/>
          <w:spacing w:val="-1"/>
          <w:w w:val="100"/>
          <w:sz w:val="14"/>
          <w:szCs w:val="14"/>
        </w:rPr>
        <w:t>3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.Ge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r,</w:t>
      </w:r>
      <w:r>
        <w:rPr>
          <w:rFonts w:cs="Calibri" w:hAnsi="Calibri" w:eastAsia="Calibri" w:ascii="Calibri"/>
          <w:spacing w:val="19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rg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z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</w:t>
      </w:r>
      <w:r>
        <w:rPr>
          <w:rFonts w:cs="Calibri" w:hAnsi="Calibri" w:eastAsia="Calibri" w:ascii="Calibri"/>
          <w:spacing w:val="1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y</w:t>
      </w:r>
      <w:r>
        <w:rPr>
          <w:rFonts w:cs="Calibri" w:hAnsi="Calibri" w:eastAsia="Calibri" w:ascii="Calibri"/>
          <w:spacing w:val="3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p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m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ver</w:t>
      </w:r>
      <w:r>
        <w:rPr>
          <w:rFonts w:cs="Calibri" w:hAnsi="Calibri" w:eastAsia="Calibri" w:ascii="Calibri"/>
          <w:spacing w:val="1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am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ata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,</w:t>
      </w:r>
      <w:r>
        <w:rPr>
          <w:rFonts w:cs="Calibri" w:hAnsi="Calibri" w:eastAsia="Calibri" w:ascii="Calibri"/>
          <w:spacing w:val="1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,</w:t>
      </w:r>
      <w:r>
        <w:rPr>
          <w:rFonts w:cs="Calibri" w:hAnsi="Calibri" w:eastAsia="Calibri" w:ascii="Calibri"/>
          <w:spacing w:val="13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ex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h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b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: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                                            </w:t>
      </w:r>
      <w:r>
        <w:rPr>
          <w:rFonts w:cs="Calibri" w:hAnsi="Calibri" w:eastAsia="Calibri" w:ascii="Calibri"/>
          <w:spacing w:val="24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X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    </w:t>
      </w:r>
      <w:r>
        <w:rPr>
          <w:rFonts w:cs="Calibri" w:hAnsi="Calibri" w:eastAsia="Calibri" w:ascii="Calibri"/>
          <w:spacing w:val="1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X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    </w:t>
      </w:r>
      <w:r>
        <w:rPr>
          <w:rFonts w:cs="Calibri" w:hAnsi="Calibri" w:eastAsia="Calibri" w:ascii="Calibri"/>
          <w:spacing w:val="17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X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                               </w:t>
      </w:r>
      <w:r>
        <w:rPr>
          <w:rFonts w:cs="Calibri" w:hAnsi="Calibri" w:eastAsia="Calibri" w:ascii="Calibri"/>
          <w:spacing w:val="12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X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    </w:t>
      </w:r>
      <w:r>
        <w:rPr>
          <w:rFonts w:cs="Calibri" w:hAnsi="Calibri" w:eastAsia="Calibri" w:ascii="Calibri"/>
          <w:spacing w:val="2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X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    </w:t>
      </w:r>
      <w:r>
        <w:rPr>
          <w:rFonts w:cs="Calibri" w:hAnsi="Calibri" w:eastAsia="Calibri" w:ascii="Calibri"/>
          <w:spacing w:val="1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X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F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u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b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l</w:t>
      </w:r>
      <w:r>
        <w:rPr>
          <w:rFonts w:cs="Calibri" w:hAnsi="Calibri" w:eastAsia="Calibri" w:ascii="Calibri"/>
          <w:spacing w:val="11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á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p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,</w:t>
      </w:r>
      <w:r>
        <w:rPr>
          <w:rFonts w:cs="Calibri" w:hAnsi="Calibri" w:eastAsia="Calibri" w:ascii="Calibri"/>
          <w:spacing w:val="11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j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re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z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,</w:t>
      </w:r>
      <w:r>
        <w:rPr>
          <w:rFonts w:cs="Calibri" w:hAnsi="Calibri" w:eastAsia="Calibri" w:ascii="Calibri"/>
          <w:spacing w:val="13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yo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g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,</w:t>
      </w:r>
      <w:r>
        <w:rPr>
          <w:rFonts w:cs="Calibri" w:hAnsi="Calibri" w:eastAsia="Calibri" w:ascii="Calibri"/>
          <w:spacing w:val="9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k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ar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te,</w:t>
      </w:r>
      <w:r>
        <w:rPr>
          <w:rFonts w:cs="Calibri" w:hAnsi="Calibri" w:eastAsia="Calibri" w:ascii="Calibri"/>
          <w:spacing w:val="11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ta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h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i,</w:t>
      </w:r>
      <w:r>
        <w:rPr>
          <w:rFonts w:cs="Calibri" w:hAnsi="Calibri" w:eastAsia="Calibri" w:ascii="Calibri"/>
          <w:spacing w:val="12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b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x.*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</w:r>
    </w:p>
    <w:p>
      <w:pPr>
        <w:rPr>
          <w:rFonts w:cs="Calibri" w:hAnsi="Calibri" w:eastAsia="Calibri" w:ascii="Calibri"/>
          <w:sz w:val="14"/>
          <w:szCs w:val="14"/>
        </w:rPr>
        <w:jc w:val="left"/>
        <w:spacing w:lineRule="auto" w:line="269"/>
        <w:ind w:left="118" w:right="-26"/>
      </w:pPr>
      <w:r>
        <w:rPr>
          <w:rFonts w:cs="Calibri" w:hAnsi="Calibri" w:eastAsia="Calibri" w:ascii="Calibri"/>
          <w:spacing w:val="-1"/>
          <w:w w:val="100"/>
          <w:sz w:val="14"/>
          <w:szCs w:val="14"/>
        </w:rPr>
        <w:t>4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.</w:t>
      </w:r>
      <w:r>
        <w:rPr>
          <w:rFonts w:cs="Calibri" w:hAnsi="Calibri" w:eastAsia="Calibri" w:ascii="Calibri"/>
          <w:spacing w:val="4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G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</w:t>
      </w:r>
      <w:r>
        <w:rPr>
          <w:rFonts w:cs="Calibri" w:hAnsi="Calibri" w:eastAsia="Calibri" w:ascii="Calibri"/>
          <w:spacing w:val="1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y</w:t>
      </w:r>
      <w:r>
        <w:rPr>
          <w:rFonts w:cs="Calibri" w:hAnsi="Calibri" w:eastAsia="Calibri" w:ascii="Calibri"/>
          <w:spacing w:val="3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rg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z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</w:t>
      </w:r>
      <w:r>
        <w:rPr>
          <w:rFonts w:cs="Calibri" w:hAnsi="Calibri" w:eastAsia="Calibri" w:ascii="Calibri"/>
          <w:spacing w:val="1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l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4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trega</w:t>
      </w:r>
      <w:r>
        <w:rPr>
          <w:rFonts w:cs="Calibri" w:hAnsi="Calibri" w:eastAsia="Calibri" w:ascii="Calibri"/>
          <w:spacing w:val="11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el</w:t>
      </w:r>
      <w:r>
        <w:rPr>
          <w:rFonts w:cs="Calibri" w:hAnsi="Calibri" w:eastAsia="Calibri" w:ascii="Calibri"/>
          <w:spacing w:val="7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re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m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to</w:t>
      </w:r>
      <w:r>
        <w:rPr>
          <w:rFonts w:cs="Calibri" w:hAnsi="Calibri" w:eastAsia="Calibri" w:ascii="Calibri"/>
          <w:spacing w:val="24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l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as</w:t>
      </w:r>
      <w:r>
        <w:rPr>
          <w:rFonts w:cs="Calibri" w:hAnsi="Calibri" w:eastAsia="Calibri" w:ascii="Calibri"/>
          <w:spacing w:val="4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y</w:t>
      </w:r>
      <w:r>
        <w:rPr>
          <w:rFonts w:cs="Calibri" w:hAnsi="Calibri" w:eastAsia="Calibri" w:ascii="Calibri"/>
          <w:spacing w:val="3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l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e</w:t>
      </w:r>
      <w:r>
        <w:rPr>
          <w:rFonts w:cs="Calibri" w:hAnsi="Calibri" w:eastAsia="Calibri" w:ascii="Calibri"/>
          <w:spacing w:val="-1"/>
          <w:w w:val="102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t</w:t>
      </w:r>
      <w:r>
        <w:rPr>
          <w:rFonts w:cs="Calibri" w:hAnsi="Calibri" w:eastAsia="Calibri" w:ascii="Calibri"/>
          <w:spacing w:val="1"/>
          <w:w w:val="103"/>
          <w:sz w:val="14"/>
          <w:szCs w:val="14"/>
        </w:rPr>
        <w:t>u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i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a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tes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q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u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p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rtici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p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an</w:t>
      </w:r>
      <w:r>
        <w:rPr>
          <w:rFonts w:cs="Calibri" w:hAnsi="Calibri" w:eastAsia="Calibri" w:ascii="Calibri"/>
          <w:spacing w:val="17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en</w:t>
      </w:r>
      <w:r>
        <w:rPr>
          <w:rFonts w:cs="Calibri" w:hAnsi="Calibri" w:eastAsia="Calibri" w:ascii="Calibri"/>
          <w:spacing w:val="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tivi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es</w:t>
      </w:r>
      <w:r>
        <w:rPr>
          <w:rFonts w:cs="Calibri" w:hAnsi="Calibri" w:eastAsia="Calibri" w:ascii="Calibri"/>
          <w:spacing w:val="1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e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p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rtiv</w:t>
      </w:r>
      <w:r>
        <w:rPr>
          <w:rFonts w:cs="Calibri" w:hAnsi="Calibri" w:eastAsia="Calibri" w:ascii="Calibri"/>
          <w:spacing w:val="1"/>
          <w:w w:val="103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</w:r>
    </w:p>
    <w:p>
      <w:pPr>
        <w:rPr>
          <w:rFonts w:cs="Calibri" w:hAnsi="Calibri" w:eastAsia="Calibri" w:ascii="Calibri"/>
          <w:sz w:val="14"/>
          <w:szCs w:val="14"/>
        </w:rPr>
        <w:jc w:val="left"/>
        <w:spacing w:lineRule="exact" w:line="160"/>
        <w:ind w:left="118"/>
      </w:pPr>
      <w:r>
        <w:rPr>
          <w:rFonts w:cs="Calibri" w:hAnsi="Calibri" w:eastAsia="Calibri" w:ascii="Calibri"/>
          <w:spacing w:val="0"/>
          <w:w w:val="100"/>
          <w:sz w:val="14"/>
          <w:szCs w:val="14"/>
        </w:rPr>
        <w:t>Á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M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B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T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:</w:t>
      </w:r>
      <w:r>
        <w:rPr>
          <w:rFonts w:cs="Calibri" w:hAnsi="Calibri" w:eastAsia="Calibri" w:ascii="Calibri"/>
          <w:spacing w:val="14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APO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Y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12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A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I</w:t>
      </w:r>
      <w:r>
        <w:rPr>
          <w:rFonts w:cs="Calibri" w:hAnsi="Calibri" w:eastAsia="Calibri" w:ascii="Calibri"/>
          <w:spacing w:val="1"/>
          <w:w w:val="103"/>
          <w:sz w:val="14"/>
          <w:szCs w:val="14"/>
        </w:rPr>
        <w:t>S</w:t>
      </w:r>
      <w:r>
        <w:rPr>
          <w:rFonts w:cs="Calibri" w:hAnsi="Calibri" w:eastAsia="Calibri" w:ascii="Calibri"/>
          <w:spacing w:val="-1"/>
          <w:w w:val="102"/>
          <w:sz w:val="14"/>
          <w:szCs w:val="14"/>
        </w:rPr>
        <w:t>T</w:t>
      </w:r>
      <w:r>
        <w:rPr>
          <w:rFonts w:cs="Calibri" w:hAnsi="Calibri" w:eastAsia="Calibri" w:ascii="Calibri"/>
          <w:spacing w:val="-1"/>
          <w:w w:val="102"/>
          <w:sz w:val="14"/>
          <w:szCs w:val="14"/>
        </w:rPr>
        <w:t>E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CIAL</w:t>
      </w:r>
      <w:r>
        <w:rPr>
          <w:rFonts w:cs="Calibri" w:hAnsi="Calibri" w:eastAsia="Calibri" w:ascii="Calibri"/>
          <w:spacing w:val="-1"/>
          <w:w w:val="102"/>
          <w:sz w:val="14"/>
          <w:szCs w:val="14"/>
        </w:rPr>
        <w:t>E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</w:r>
    </w:p>
    <w:p>
      <w:pPr>
        <w:rPr>
          <w:rFonts w:cs="Calibri" w:hAnsi="Calibri" w:eastAsia="Calibri" w:ascii="Calibri"/>
          <w:sz w:val="14"/>
          <w:szCs w:val="14"/>
        </w:rPr>
        <w:jc w:val="left"/>
        <w:spacing w:before="91"/>
        <w:sectPr>
          <w:type w:val="continuous"/>
          <w:pgSz w:w="15840" w:h="12240" w:orient="landscape"/>
          <w:pgMar w:top="1040" w:bottom="280" w:left="280" w:right="680"/>
          <w:cols w:num="2" w:equalWidth="off">
            <w:col w:w="4523" w:space="6740"/>
            <w:col w:w="3617"/>
          </w:cols>
        </w:sectPr>
      </w:pPr>
      <w:r>
        <w:br w:type="column"/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X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    </w:t>
      </w:r>
      <w:r>
        <w:rPr>
          <w:rFonts w:cs="Calibri" w:hAnsi="Calibri" w:eastAsia="Calibri" w:ascii="Calibri"/>
          <w:spacing w:val="1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X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    </w:t>
      </w:r>
      <w:r>
        <w:rPr>
          <w:rFonts w:cs="Calibri" w:hAnsi="Calibri" w:eastAsia="Calibri" w:ascii="Calibri"/>
          <w:spacing w:val="17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X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</w:r>
    </w:p>
    <w:p>
      <w:pPr>
        <w:rPr>
          <w:rFonts w:cs="Calibri" w:hAnsi="Calibri" w:eastAsia="Calibri" w:ascii="Calibri"/>
          <w:sz w:val="14"/>
          <w:szCs w:val="14"/>
        </w:rPr>
        <w:jc w:val="left"/>
        <w:spacing w:before="22"/>
        <w:ind w:left="118"/>
      </w:pPr>
      <w:r>
        <w:rPr>
          <w:rFonts w:cs="Calibri" w:hAnsi="Calibri" w:eastAsia="Calibri" w:ascii="Calibri"/>
          <w:spacing w:val="-1"/>
          <w:w w:val="100"/>
          <w:sz w:val="14"/>
          <w:szCs w:val="14"/>
        </w:rPr>
        <w:t>6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.</w:t>
      </w:r>
      <w:r>
        <w:rPr>
          <w:rFonts w:cs="Calibri" w:hAnsi="Calibri" w:eastAsia="Calibri" w:ascii="Calibri"/>
          <w:spacing w:val="4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f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u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ir</w:t>
      </w:r>
      <w:r>
        <w:rPr>
          <w:rFonts w:cs="Calibri" w:hAnsi="Calibri" w:eastAsia="Calibri" w:ascii="Calibri"/>
          <w:spacing w:val="12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l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as</w:t>
      </w:r>
      <w:r>
        <w:rPr>
          <w:rFonts w:cs="Calibri" w:hAnsi="Calibri" w:eastAsia="Calibri" w:ascii="Calibri"/>
          <w:spacing w:val="4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vo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as</w:t>
      </w:r>
      <w:r>
        <w:rPr>
          <w:rFonts w:cs="Calibri" w:hAnsi="Calibri" w:eastAsia="Calibri" w:ascii="Calibri"/>
          <w:spacing w:val="20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b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as</w:t>
      </w:r>
      <w:r>
        <w:rPr>
          <w:rFonts w:cs="Calibri" w:hAnsi="Calibri" w:eastAsia="Calibri" w:ascii="Calibri"/>
          <w:spacing w:val="9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y</w:t>
      </w:r>
      <w:r>
        <w:rPr>
          <w:rFonts w:cs="Calibri" w:hAnsi="Calibri" w:eastAsia="Calibri" w:ascii="Calibri"/>
          <w:spacing w:val="3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g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ó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13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p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ara</w:t>
      </w:r>
      <w:r>
        <w:rPr>
          <w:rFonts w:cs="Calibri" w:hAnsi="Calibri" w:eastAsia="Calibri" w:ascii="Calibri"/>
          <w:spacing w:val="7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el</w:t>
      </w:r>
      <w:r>
        <w:rPr>
          <w:rFonts w:cs="Calibri" w:hAnsi="Calibri" w:eastAsia="Calibri" w:ascii="Calibri"/>
          <w:spacing w:val="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re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g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tr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.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                       </w:t>
      </w:r>
      <w:r>
        <w:rPr>
          <w:rFonts w:cs="Calibri" w:hAnsi="Calibri" w:eastAsia="Calibri" w:ascii="Calibri"/>
          <w:spacing w:val="19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X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       </w:t>
      </w:r>
      <w:r>
        <w:rPr>
          <w:rFonts w:cs="Calibri" w:hAnsi="Calibri" w:eastAsia="Calibri" w:ascii="Calibri"/>
          <w:spacing w:val="13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X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    </w:t>
      </w:r>
      <w:r>
        <w:rPr>
          <w:rFonts w:cs="Calibri" w:hAnsi="Calibri" w:eastAsia="Calibri" w:ascii="Calibri"/>
          <w:spacing w:val="1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X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    </w:t>
      </w:r>
      <w:r>
        <w:rPr>
          <w:rFonts w:cs="Calibri" w:hAnsi="Calibri" w:eastAsia="Calibri" w:ascii="Calibri"/>
          <w:spacing w:val="17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X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    </w:t>
      </w:r>
      <w:r>
        <w:rPr>
          <w:rFonts w:cs="Calibri" w:hAnsi="Calibri" w:eastAsia="Calibri" w:ascii="Calibri"/>
          <w:spacing w:val="1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X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    </w:t>
      </w:r>
      <w:r>
        <w:rPr>
          <w:rFonts w:cs="Calibri" w:hAnsi="Calibri" w:eastAsia="Calibri" w:ascii="Calibri"/>
          <w:spacing w:val="1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X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    </w:t>
      </w:r>
      <w:r>
        <w:rPr>
          <w:rFonts w:cs="Calibri" w:hAnsi="Calibri" w:eastAsia="Calibri" w:ascii="Calibri"/>
          <w:spacing w:val="2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X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    </w:t>
      </w:r>
      <w:r>
        <w:rPr>
          <w:rFonts w:cs="Calibri" w:hAnsi="Calibri" w:eastAsia="Calibri" w:ascii="Calibri"/>
          <w:spacing w:val="1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X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    </w:t>
      </w:r>
      <w:r>
        <w:rPr>
          <w:rFonts w:cs="Calibri" w:hAnsi="Calibri" w:eastAsia="Calibri" w:ascii="Calibri"/>
          <w:spacing w:val="1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X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    </w:t>
      </w:r>
      <w:r>
        <w:rPr>
          <w:rFonts w:cs="Calibri" w:hAnsi="Calibri" w:eastAsia="Calibri" w:ascii="Calibri"/>
          <w:spacing w:val="17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X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    </w:t>
      </w:r>
      <w:r>
        <w:rPr>
          <w:rFonts w:cs="Calibri" w:hAnsi="Calibri" w:eastAsia="Calibri" w:ascii="Calibri"/>
          <w:spacing w:val="1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X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</w:r>
    </w:p>
    <w:p>
      <w:pPr>
        <w:rPr>
          <w:rFonts w:cs="Calibri" w:hAnsi="Calibri" w:eastAsia="Calibri" w:ascii="Calibri"/>
          <w:sz w:val="14"/>
          <w:szCs w:val="14"/>
        </w:rPr>
        <w:jc w:val="left"/>
        <w:spacing w:before="21" w:lineRule="auto" w:line="270"/>
        <w:ind w:left="118" w:right="4366"/>
      </w:pPr>
      <w:r>
        <w:rPr>
          <w:rFonts w:cs="Calibri" w:hAnsi="Calibri" w:eastAsia="Calibri" w:ascii="Calibri"/>
          <w:spacing w:val="-1"/>
          <w:w w:val="100"/>
          <w:sz w:val="14"/>
          <w:szCs w:val="14"/>
        </w:rPr>
        <w:t>7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.</w:t>
      </w:r>
      <w:r>
        <w:rPr>
          <w:rFonts w:cs="Calibri" w:hAnsi="Calibri" w:eastAsia="Calibri" w:ascii="Calibri"/>
          <w:spacing w:val="4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Pr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m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ver</w:t>
      </w:r>
      <w:r>
        <w:rPr>
          <w:rFonts w:cs="Calibri" w:hAnsi="Calibri" w:eastAsia="Calibri" w:ascii="Calibri"/>
          <w:spacing w:val="1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y</w:t>
      </w:r>
      <w:r>
        <w:rPr>
          <w:rFonts w:cs="Calibri" w:hAnsi="Calibri" w:eastAsia="Calibri" w:ascii="Calibri"/>
          <w:spacing w:val="3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re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li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z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</w:t>
      </w:r>
      <w:r>
        <w:rPr>
          <w:rFonts w:cs="Calibri" w:hAnsi="Calibri" w:eastAsia="Calibri" w:ascii="Calibri"/>
          <w:spacing w:val="13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l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4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p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ó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18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l</w:t>
      </w:r>
      <w:r>
        <w:rPr>
          <w:rFonts w:cs="Calibri" w:hAnsi="Calibri" w:eastAsia="Calibri" w:ascii="Calibri"/>
          <w:spacing w:val="4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eg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u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ro</w:t>
      </w:r>
      <w:r>
        <w:rPr>
          <w:rFonts w:cs="Calibri" w:hAnsi="Calibri" w:eastAsia="Calibri" w:ascii="Calibri"/>
          <w:spacing w:val="11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mé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11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f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u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ltat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vo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                                                   </w:t>
      </w:r>
      <w:r>
        <w:rPr>
          <w:rFonts w:cs="Calibri" w:hAnsi="Calibri" w:eastAsia="Calibri" w:ascii="Calibri"/>
          <w:spacing w:val="2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X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    </w:t>
      </w:r>
      <w:r>
        <w:rPr>
          <w:rFonts w:cs="Calibri" w:hAnsi="Calibri" w:eastAsia="Calibri" w:ascii="Calibri"/>
          <w:spacing w:val="1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X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                                                          </w:t>
      </w:r>
      <w:r>
        <w:rPr>
          <w:rFonts w:cs="Calibri" w:hAnsi="Calibri" w:eastAsia="Calibri" w:ascii="Calibri"/>
          <w:spacing w:val="8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X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                       </w:t>
      </w:r>
      <w:r>
        <w:rPr>
          <w:rFonts w:cs="Calibri" w:hAnsi="Calibri" w:eastAsia="Calibri" w:ascii="Calibri"/>
          <w:spacing w:val="2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X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 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te</w:t>
      </w:r>
      <w:r>
        <w:rPr>
          <w:rFonts w:cs="Calibri" w:hAnsi="Calibri" w:eastAsia="Calibri" w:ascii="Calibri"/>
          <w:spacing w:val="8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g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ma</w:t>
      </w:r>
      <w:r>
        <w:rPr>
          <w:rFonts w:cs="Calibri" w:hAnsi="Calibri" w:eastAsia="Calibri" w:ascii="Calibri"/>
          <w:spacing w:val="17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tem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p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l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1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l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as</w:t>
      </w:r>
      <w:r>
        <w:rPr>
          <w:rFonts w:cs="Calibri" w:hAnsi="Calibri" w:eastAsia="Calibri" w:ascii="Calibri"/>
          <w:spacing w:val="4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tivi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es</w:t>
      </w:r>
      <w:r>
        <w:rPr>
          <w:rFonts w:cs="Calibri" w:hAnsi="Calibri" w:eastAsia="Calibri" w:ascii="Calibri"/>
          <w:spacing w:val="1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b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7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p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ara</w:t>
      </w:r>
      <w:r>
        <w:rPr>
          <w:rFonts w:cs="Calibri" w:hAnsi="Calibri" w:eastAsia="Calibri" w:ascii="Calibri"/>
          <w:spacing w:val="7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q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u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l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4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ó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19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el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</w:r>
    </w:p>
    <w:p>
      <w:pPr>
        <w:rPr>
          <w:rFonts w:cs="Calibri" w:hAnsi="Calibri" w:eastAsia="Calibri" w:ascii="Calibri"/>
          <w:sz w:val="14"/>
          <w:szCs w:val="14"/>
        </w:rPr>
        <w:jc w:val="left"/>
        <w:spacing w:lineRule="exact" w:line="160"/>
        <w:ind w:left="118"/>
      </w:pPr>
      <w:r>
        <w:rPr>
          <w:rFonts w:cs="Calibri" w:hAnsi="Calibri" w:eastAsia="Calibri" w:ascii="Calibri"/>
          <w:spacing w:val="0"/>
          <w:w w:val="100"/>
          <w:sz w:val="14"/>
          <w:szCs w:val="14"/>
        </w:rPr>
        <w:t>Ce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tro</w:t>
      </w:r>
      <w:r>
        <w:rPr>
          <w:rFonts w:cs="Calibri" w:hAnsi="Calibri" w:eastAsia="Calibri" w:ascii="Calibri"/>
          <w:spacing w:val="11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te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ó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1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3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u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tes</w:t>
      </w:r>
      <w:r>
        <w:rPr>
          <w:rFonts w:cs="Calibri" w:hAnsi="Calibri" w:eastAsia="Calibri" w:ascii="Calibri"/>
          <w:spacing w:val="1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-1"/>
          <w:w w:val="103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a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</w:r>
    </w:p>
    <w:p>
      <w:pPr>
        <w:rPr>
          <w:sz w:val="11"/>
          <w:szCs w:val="11"/>
        </w:rPr>
        <w:jc w:val="left"/>
        <w:spacing w:before="7" w:lineRule="exact" w:line="100"/>
      </w:pPr>
      <w:r>
        <w:rPr>
          <w:sz w:val="11"/>
          <w:szCs w:val="11"/>
        </w:rPr>
      </w:r>
    </w:p>
    <w:p>
      <w:pPr>
        <w:rPr>
          <w:rFonts w:cs="Calibri" w:hAnsi="Calibri" w:eastAsia="Calibri" w:ascii="Calibri"/>
          <w:sz w:val="14"/>
          <w:szCs w:val="14"/>
        </w:rPr>
        <w:jc w:val="left"/>
        <w:spacing w:lineRule="auto" w:line="269"/>
        <w:ind w:left="118" w:right="10221"/>
      </w:pPr>
      <w:r>
        <w:rPr>
          <w:rFonts w:cs="Calibri" w:hAnsi="Calibri" w:eastAsia="Calibri" w:ascii="Calibri"/>
          <w:spacing w:val="1"/>
          <w:w w:val="100"/>
          <w:sz w:val="14"/>
          <w:szCs w:val="14"/>
        </w:rPr>
        <w:t>U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ad</w:t>
      </w:r>
      <w:r>
        <w:rPr>
          <w:rFonts w:cs="Calibri" w:hAnsi="Calibri" w:eastAsia="Calibri" w:ascii="Calibri"/>
          <w:spacing w:val="11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ém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1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p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g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me</w:t>
      </w:r>
      <w:r>
        <w:rPr>
          <w:rFonts w:cs="Calibri" w:hAnsi="Calibri" w:eastAsia="Calibri" w:ascii="Calibri"/>
          <w:spacing w:val="14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q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u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l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l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as</w:t>
      </w:r>
      <w:r>
        <w:rPr>
          <w:rFonts w:cs="Calibri" w:hAnsi="Calibri" w:eastAsia="Calibri" w:ascii="Calibri"/>
          <w:spacing w:val="12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q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u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er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1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p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erti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tes</w:t>
      </w:r>
      <w:r>
        <w:rPr>
          <w:rFonts w:cs="Calibri" w:hAnsi="Calibri" w:eastAsia="Calibri" w:ascii="Calibri"/>
          <w:spacing w:val="17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e</w:t>
      </w:r>
      <w:r>
        <w:rPr>
          <w:rFonts w:cs="Calibri" w:hAnsi="Calibri" w:eastAsia="Calibri" w:ascii="Calibri"/>
          <w:spacing w:val="-1"/>
          <w:w w:val="102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arr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ll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r,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ya</w:t>
      </w:r>
      <w:r>
        <w:rPr>
          <w:rFonts w:cs="Calibri" w:hAnsi="Calibri" w:eastAsia="Calibri" w:ascii="Calibri"/>
          <w:spacing w:val="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q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u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b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er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á</w:t>
      </w:r>
      <w:r>
        <w:rPr>
          <w:rFonts w:cs="Calibri" w:hAnsi="Calibri" w:eastAsia="Calibri" w:ascii="Calibri"/>
          <w:spacing w:val="11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m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</w:t>
      </w:r>
      <w:r>
        <w:rPr>
          <w:rFonts w:cs="Calibri" w:hAnsi="Calibri" w:eastAsia="Calibri" w:ascii="Calibri"/>
          <w:spacing w:val="11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en</w:t>
      </w:r>
      <w:r>
        <w:rPr>
          <w:rFonts w:cs="Calibri" w:hAnsi="Calibri" w:eastAsia="Calibri" w:ascii="Calibri"/>
          <w:spacing w:val="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u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ta</w:t>
      </w:r>
      <w:r>
        <w:rPr>
          <w:rFonts w:cs="Calibri" w:hAnsi="Calibri" w:eastAsia="Calibri" w:ascii="Calibri"/>
          <w:spacing w:val="10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l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p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12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y</w:t>
      </w:r>
      <w:r>
        <w:rPr>
          <w:rFonts w:cs="Calibri" w:hAnsi="Calibri" w:eastAsia="Calibri" w:ascii="Calibri"/>
          <w:spacing w:val="3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el</w:t>
      </w:r>
      <w:r>
        <w:rPr>
          <w:rFonts w:cs="Calibri" w:hAnsi="Calibri" w:eastAsia="Calibri" w:ascii="Calibri"/>
          <w:spacing w:val="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p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er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l</w:t>
      </w:r>
      <w:r>
        <w:rPr>
          <w:rFonts w:cs="Calibri" w:hAnsi="Calibri" w:eastAsia="Calibri" w:ascii="Calibri"/>
          <w:spacing w:val="13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p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ara</w:t>
      </w:r>
      <w:r>
        <w:rPr>
          <w:rFonts w:cs="Calibri" w:hAnsi="Calibri" w:eastAsia="Calibri" w:ascii="Calibri"/>
          <w:spacing w:val="7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te</w:t>
      </w:r>
      <w:r>
        <w:rPr>
          <w:rFonts w:cs="Calibri" w:hAnsi="Calibri" w:eastAsia="Calibri" w:ascii="Calibri"/>
          <w:spacing w:val="1"/>
          <w:w w:val="103"/>
          <w:sz w:val="14"/>
          <w:szCs w:val="14"/>
        </w:rPr>
        <w:t>n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er</w:t>
      </w:r>
      <w:r>
        <w:rPr>
          <w:rFonts w:cs="Calibri" w:hAnsi="Calibri" w:eastAsia="Calibri" w:ascii="Calibri"/>
          <w:spacing w:val="-1"/>
          <w:w w:val="102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e.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</w:r>
    </w:p>
    <w:p>
      <w:pPr>
        <w:rPr>
          <w:sz w:val="18"/>
          <w:szCs w:val="18"/>
        </w:rPr>
        <w:jc w:val="left"/>
        <w:spacing w:before="10" w:lineRule="exact" w:line="180"/>
      </w:pPr>
      <w:r>
        <w:rPr>
          <w:sz w:val="18"/>
          <w:szCs w:val="18"/>
        </w:rPr>
      </w:r>
    </w:p>
    <w:p>
      <w:pPr>
        <w:rPr>
          <w:rFonts w:cs="Calibri" w:hAnsi="Calibri" w:eastAsia="Calibri" w:ascii="Calibri"/>
          <w:sz w:val="14"/>
          <w:szCs w:val="14"/>
        </w:rPr>
        <w:jc w:val="left"/>
        <w:spacing w:lineRule="auto" w:line="269"/>
        <w:ind w:left="118" w:right="10213"/>
      </w:pP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emá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,</w:t>
      </w:r>
      <w:r>
        <w:rPr>
          <w:rFonts w:cs="Calibri" w:hAnsi="Calibri" w:eastAsia="Calibri" w:ascii="Calibri"/>
          <w:spacing w:val="12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es</w:t>
      </w:r>
      <w:r>
        <w:rPr>
          <w:rFonts w:cs="Calibri" w:hAnsi="Calibri" w:eastAsia="Calibri" w:ascii="Calibri"/>
          <w:spacing w:val="3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m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p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rta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te</w:t>
      </w:r>
      <w:r>
        <w:rPr>
          <w:rFonts w:cs="Calibri" w:hAnsi="Calibri" w:eastAsia="Calibri" w:ascii="Calibri"/>
          <w:spacing w:val="1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me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</w:t>
      </w:r>
      <w:r>
        <w:rPr>
          <w:rFonts w:cs="Calibri" w:hAnsi="Calibri" w:eastAsia="Calibri" w:ascii="Calibri"/>
          <w:spacing w:val="1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q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u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eri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va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14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l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4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g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20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-1"/>
          <w:w w:val="102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a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i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tar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i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q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u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4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vive</w:t>
      </w:r>
      <w:r>
        <w:rPr>
          <w:rFonts w:cs="Calibri" w:hAnsi="Calibri" w:eastAsia="Calibri" w:ascii="Calibri"/>
          <w:spacing w:val="9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u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l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me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te,</w:t>
      </w:r>
      <w:r>
        <w:rPr>
          <w:rFonts w:cs="Calibri" w:hAnsi="Calibri" w:eastAsia="Calibri" w:ascii="Calibri"/>
          <w:spacing w:val="21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h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7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p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b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l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11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re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li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z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</w:t>
      </w:r>
      <w:r>
        <w:rPr>
          <w:rFonts w:cs="Calibri" w:hAnsi="Calibri" w:eastAsia="Calibri" w:ascii="Calibri"/>
          <w:spacing w:val="13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tivi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es</w:t>
      </w:r>
      <w:r>
        <w:rPr>
          <w:rFonts w:cs="Calibri" w:hAnsi="Calibri" w:eastAsia="Calibri" w:ascii="Calibri"/>
          <w:spacing w:val="1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p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re</w:t>
      </w:r>
      <w:r>
        <w:rPr>
          <w:rFonts w:cs="Calibri" w:hAnsi="Calibri" w:eastAsia="Calibri" w:ascii="Calibri"/>
          <w:spacing w:val="-1"/>
          <w:w w:val="102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e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n</w:t>
      </w:r>
      <w:r>
        <w:rPr>
          <w:rFonts w:cs="Calibri" w:hAnsi="Calibri" w:eastAsia="Calibri" w:ascii="Calibri"/>
          <w:spacing w:val="-1"/>
          <w:w w:val="103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i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l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e</w:t>
      </w:r>
      <w:r>
        <w:rPr>
          <w:rFonts w:cs="Calibri" w:hAnsi="Calibri" w:eastAsia="Calibri" w:ascii="Calibri"/>
          <w:spacing w:val="-1"/>
          <w:w w:val="102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,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 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it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u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ó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1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q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u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h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p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er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m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1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rg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z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</w:t>
      </w:r>
      <w:r>
        <w:rPr>
          <w:rFonts w:cs="Calibri" w:hAnsi="Calibri" w:eastAsia="Calibri" w:ascii="Calibri"/>
          <w:spacing w:val="1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eve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11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p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rtiv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16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y</w:t>
      </w:r>
      <w:r>
        <w:rPr>
          <w:rFonts w:cs="Calibri" w:hAnsi="Calibri" w:eastAsia="Calibri" w:ascii="Calibri"/>
          <w:spacing w:val="3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-1"/>
          <w:w w:val="103"/>
          <w:sz w:val="14"/>
          <w:szCs w:val="14"/>
        </w:rPr>
        <w:t>c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u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lt</w:t>
      </w:r>
      <w:r>
        <w:rPr>
          <w:rFonts w:cs="Calibri" w:hAnsi="Calibri" w:eastAsia="Calibri" w:ascii="Calibri"/>
          <w:spacing w:val="1"/>
          <w:w w:val="103"/>
          <w:sz w:val="14"/>
          <w:szCs w:val="14"/>
        </w:rPr>
        <w:t>u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r</w:t>
      </w:r>
      <w:r>
        <w:rPr>
          <w:rFonts w:cs="Calibri" w:hAnsi="Calibri" w:eastAsia="Calibri" w:ascii="Calibri"/>
          <w:spacing w:val="1"/>
          <w:w w:val="102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l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e</w:t>
      </w:r>
      <w:r>
        <w:rPr>
          <w:rFonts w:cs="Calibri" w:hAnsi="Calibri" w:eastAsia="Calibri" w:ascii="Calibri"/>
          <w:spacing w:val="-1"/>
          <w:w w:val="102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,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 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l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ame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te</w:t>
      </w:r>
      <w:r>
        <w:rPr>
          <w:rFonts w:cs="Calibri" w:hAnsi="Calibri" w:eastAsia="Calibri" w:ascii="Calibri"/>
          <w:spacing w:val="1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h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an</w:t>
      </w:r>
      <w:r>
        <w:rPr>
          <w:rFonts w:cs="Calibri" w:hAnsi="Calibri" w:eastAsia="Calibri" w:ascii="Calibri"/>
          <w:spacing w:val="7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7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p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rtici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p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c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es</w:t>
      </w:r>
      <w:r>
        <w:rPr>
          <w:rFonts w:cs="Calibri" w:hAnsi="Calibri" w:eastAsia="Calibri" w:ascii="Calibri"/>
          <w:spacing w:val="21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n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vi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u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l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es</w:t>
      </w:r>
      <w:r>
        <w:rPr>
          <w:rFonts w:cs="Calibri" w:hAnsi="Calibri" w:eastAsia="Calibri" w:ascii="Calibri"/>
          <w:spacing w:val="1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a</w:t>
      </w:r>
      <w:r>
        <w:rPr>
          <w:rFonts w:cs="Calibri" w:hAnsi="Calibri" w:eastAsia="Calibri" w:ascii="Calibri"/>
          <w:spacing w:val="3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través</w:t>
      </w:r>
      <w:r>
        <w:rPr>
          <w:rFonts w:cs="Calibri" w:hAnsi="Calibri" w:eastAsia="Calibri" w:ascii="Calibri"/>
          <w:spacing w:val="8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5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me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10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virt</w:t>
      </w:r>
      <w:r>
        <w:rPr>
          <w:rFonts w:cs="Calibri" w:hAnsi="Calibri" w:eastAsia="Calibri" w:ascii="Calibri"/>
          <w:spacing w:val="1"/>
          <w:w w:val="103"/>
          <w:sz w:val="14"/>
          <w:szCs w:val="14"/>
        </w:rPr>
        <w:t>u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a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l</w:t>
      </w:r>
      <w:r>
        <w:rPr>
          <w:rFonts w:cs="Calibri" w:hAnsi="Calibri" w:eastAsia="Calibri" w:ascii="Calibri"/>
          <w:spacing w:val="0"/>
          <w:w w:val="102"/>
          <w:sz w:val="14"/>
          <w:szCs w:val="14"/>
        </w:rPr>
        <w:t>e</w:t>
      </w:r>
      <w:r>
        <w:rPr>
          <w:rFonts w:cs="Calibri" w:hAnsi="Calibri" w:eastAsia="Calibri" w:ascii="Calibri"/>
          <w:spacing w:val="-1"/>
          <w:w w:val="102"/>
          <w:sz w:val="14"/>
          <w:szCs w:val="14"/>
        </w:rPr>
        <w:t>s</w:t>
      </w:r>
      <w:r>
        <w:rPr>
          <w:rFonts w:cs="Calibri" w:hAnsi="Calibri" w:eastAsia="Calibri" w:ascii="Calibri"/>
          <w:spacing w:val="0"/>
          <w:w w:val="103"/>
          <w:sz w:val="14"/>
          <w:szCs w:val="14"/>
        </w:rPr>
        <w:t>.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</w:r>
    </w:p>
    <w:sectPr>
      <w:type w:val="continuous"/>
      <w:pgSz w:w="15840" w:h="12240" w:orient="landscape"/>
      <w:pgMar w:top="1040" w:bottom="280" w:left="280" w:right="680"/>
    </w:sectPr>
  </w:body>
</w:document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9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9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9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9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9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9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9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9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9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</w:styles>
</file>

<file path=word/_rels/document.xml.rels><?xml version="1.0" encoding="UTF-8" standalone="yes"?>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theme" Target="theme/theme1.xml"/></Relationships>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