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rFonts w:cs="Calibri" w:hAnsi="Calibri" w:eastAsia="Calibri" w:ascii="Calibri"/>
          <w:sz w:val="21"/>
          <w:szCs w:val="21"/>
        </w:rPr>
        <w:jc w:val="center"/>
        <w:spacing w:before="52"/>
        <w:ind w:left="73" w:right="70"/>
      </w:pPr>
      <w:r>
        <w:rPr>
          <w:rFonts w:cs="Calibri" w:hAnsi="Calibri" w:eastAsia="Calibri" w:ascii="Calibri"/>
          <w:spacing w:val="-1"/>
          <w:w w:val="100"/>
          <w:sz w:val="21"/>
          <w:szCs w:val="21"/>
        </w:rPr>
        <w:t>T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B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U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-11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-3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U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T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S:</w:t>
      </w:r>
      <w:r>
        <w:rPr>
          <w:rFonts w:cs="Calibri" w:hAnsi="Calibri" w:eastAsia="Calibri" w:ascii="Calibri"/>
          <w:spacing w:val="-8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INS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RIP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Ó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N,</w:t>
      </w:r>
      <w:r>
        <w:rPr>
          <w:rFonts w:cs="Calibri" w:hAnsi="Calibri" w:eastAsia="Calibri" w:ascii="Calibri"/>
          <w:spacing w:val="-11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GIA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T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UR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</w:t>
      </w:r>
      <w:r>
        <w:rPr>
          <w:rFonts w:cs="Calibri" w:hAnsi="Calibri" w:eastAsia="Calibri" w:ascii="Calibri"/>
          <w:spacing w:val="-13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Y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V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</w:t>
      </w:r>
      <w:r>
        <w:rPr>
          <w:rFonts w:cs="Calibri" w:hAnsi="Calibri" w:eastAsia="Calibri" w:ascii="Calibri"/>
          <w:spacing w:val="-9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É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M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S,</w:t>
      </w:r>
      <w:r>
        <w:rPr>
          <w:rFonts w:cs="Calibri" w:hAnsi="Calibri" w:eastAsia="Calibri" w:ascii="Calibri"/>
          <w:spacing w:val="-11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N</w:t>
      </w:r>
      <w:r>
        <w:rPr>
          <w:rFonts w:cs="Calibri" w:hAnsi="Calibri" w:eastAsia="Calibri" w:ascii="Calibri"/>
          <w:spacing w:val="-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MO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IFIC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N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</w:t>
      </w:r>
      <w:r>
        <w:rPr>
          <w:rFonts w:cs="Calibri" w:hAnsi="Calibri" w:eastAsia="Calibri" w:ascii="Calibri"/>
          <w:spacing w:val="-15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PROB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</w:t>
      </w:r>
      <w:r>
        <w:rPr>
          <w:rFonts w:cs="Calibri" w:hAnsi="Calibri" w:eastAsia="Calibri" w:ascii="Calibri"/>
          <w:spacing w:val="-11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P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-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99"/>
          <w:sz w:val="21"/>
          <w:szCs w:val="21"/>
        </w:rPr>
        <w:t>H.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</w:r>
    </w:p>
    <w:p>
      <w:pPr>
        <w:rPr>
          <w:rFonts w:cs="Calibri" w:hAnsi="Calibri" w:eastAsia="Calibri" w:ascii="Calibri"/>
          <w:sz w:val="21"/>
          <w:szCs w:val="21"/>
        </w:rPr>
        <w:jc w:val="center"/>
        <w:spacing w:before="19" w:lineRule="exact" w:line="240"/>
        <w:ind w:left="2514" w:right="2510"/>
      </w:pP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NS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JO</w:t>
      </w:r>
      <w:r>
        <w:rPr>
          <w:rFonts w:cs="Calibri" w:hAnsi="Calibri" w:eastAsia="Calibri" w:ascii="Calibri"/>
          <w:spacing w:val="-6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É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M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-10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30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-3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B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RIL</w:t>
      </w:r>
      <w:r>
        <w:rPr>
          <w:rFonts w:cs="Calibri" w:hAnsi="Calibri" w:eastAsia="Calibri" w:ascii="Calibri"/>
          <w:spacing w:val="-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-3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20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2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1</w:t>
      </w:r>
      <w:r>
        <w:rPr>
          <w:rFonts w:cs="Calibri" w:hAnsi="Calibri" w:eastAsia="Calibri" w:ascii="Calibri"/>
          <w:spacing w:val="-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B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JO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U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RDO</w:t>
      </w:r>
      <w:r>
        <w:rPr>
          <w:rFonts w:cs="Calibri" w:hAnsi="Calibri" w:eastAsia="Calibri" w:ascii="Calibri"/>
          <w:spacing w:val="-7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No.</w:t>
      </w:r>
      <w:r>
        <w:rPr>
          <w:rFonts w:cs="Calibri" w:hAnsi="Calibri" w:eastAsia="Calibri" w:ascii="Calibri"/>
          <w:spacing w:val="-3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99"/>
          <w:sz w:val="21"/>
          <w:szCs w:val="21"/>
        </w:rPr>
        <w:t>9.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</w:r>
    </w:p>
    <w:p>
      <w:pPr>
        <w:rPr>
          <w:sz w:val="28"/>
          <w:szCs w:val="28"/>
        </w:rPr>
        <w:jc w:val="left"/>
        <w:spacing w:before="14" w:lineRule="exact" w:line="280"/>
      </w:pPr>
      <w:r>
        <w:rPr>
          <w:sz w:val="28"/>
          <w:szCs w:val="28"/>
        </w:rPr>
      </w:r>
    </w:p>
    <w:tbl>
      <w:tblPr>
        <w:tblW w:w="0" w:type="auto"/>
        <w:tblLook w:val="01E0"/>
        <w:jc w:val="left"/>
        <w:tblInd w:w="33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340" w:hRule="exact"/>
        </w:trPr>
        <w:tc>
          <w:tcPr>
            <w:tcW w:w="5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before="56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No.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w="803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before="52"/>
              <w:ind w:left="249"/>
            </w:pP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cepto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w="202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before="56"/>
              <w:ind w:left="830"/>
            </w:pP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osto</w:t>
            </w:r>
            <w:r>
              <w:rPr>
                <w:rFonts w:cs="Calibri" w:hAnsi="Calibri" w:eastAsia="Calibri" w:ascii="Calibri"/>
                <w:spacing w:val="-5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ig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te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136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03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49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INS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AL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PRO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G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202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125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500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136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03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49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INS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AL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PRO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G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-1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IA</w:t>
            </w:r>
            <w:r>
              <w:rPr>
                <w:rFonts w:cs="Calibri" w:hAnsi="Calibri" w:eastAsia="Calibri" w:ascii="Calibri"/>
                <w:spacing w:val="-9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7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ING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É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202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1039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136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03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49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INS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AL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PRO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G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Z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N,</w:t>
            </w:r>
            <w:r>
              <w:rPr>
                <w:rFonts w:cs="Calibri" w:hAnsi="Calibri" w:eastAsia="Calibri" w:ascii="Calibri"/>
                <w:spacing w:val="-14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Y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202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1039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345" w:hRule="exact"/>
        </w:trPr>
        <w:tc>
          <w:tcPr>
            <w:tcW w:w="58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136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036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49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IP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RA</w:t>
            </w:r>
            <w:r>
              <w:rPr>
                <w:rFonts w:cs="Calibri" w:hAnsi="Calibri" w:eastAsia="Calibri" w:ascii="Calibri"/>
                <w:spacing w:val="-6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202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936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3,000.0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0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*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*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</w:tbl>
    <w:p>
      <w:pPr>
        <w:rPr>
          <w:rFonts w:cs="Calibri" w:hAnsi="Calibri" w:eastAsia="Calibri" w:ascii="Calibri"/>
          <w:sz w:val="21"/>
          <w:szCs w:val="21"/>
        </w:rPr>
        <w:jc w:val="left"/>
        <w:spacing w:before="65" w:lineRule="exact" w:line="380"/>
        <w:ind w:left="471"/>
      </w:pPr>
      <w:r>
        <w:rPr>
          <w:rFonts w:cs="Calibri" w:hAnsi="Calibri" w:eastAsia="Calibri" w:ascii="Calibri"/>
          <w:spacing w:val="0"/>
          <w:w w:val="100"/>
          <w:position w:val="11"/>
          <w:sz w:val="21"/>
          <w:szCs w:val="21"/>
        </w:rPr>
        <w:t>5</w:t>
      </w:r>
      <w:r>
        <w:rPr>
          <w:rFonts w:cs="Calibri" w:hAnsi="Calibri" w:eastAsia="Calibri" w:ascii="Calibri"/>
          <w:spacing w:val="0"/>
          <w:w w:val="100"/>
          <w:position w:val="11"/>
          <w:sz w:val="21"/>
          <w:szCs w:val="21"/>
        </w:rPr>
        <w:t>           </w:t>
      </w:r>
      <w:r>
        <w:rPr>
          <w:rFonts w:cs="Calibri" w:hAnsi="Calibri" w:eastAsia="Calibri" w:ascii="Calibri"/>
          <w:spacing w:val="23"/>
          <w:w w:val="100"/>
          <w:position w:val="11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IP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L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O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M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O</w:t>
      </w:r>
      <w:r>
        <w:rPr>
          <w:rFonts w:cs="Calibri" w:hAnsi="Calibri" w:eastAsia="Calibri" w:ascii="Calibri"/>
          <w:spacing w:val="-10"/>
          <w:w w:val="100"/>
          <w:position w:val="-2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PROFESION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L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I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Z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N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T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E</w:t>
      </w:r>
      <w:r>
        <w:rPr>
          <w:rFonts w:cs="Calibri" w:hAnsi="Calibri" w:eastAsia="Calibri" w:ascii="Calibri"/>
          <w:spacing w:val="-19"/>
          <w:w w:val="100"/>
          <w:position w:val="-2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C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N</w:t>
      </w:r>
      <w:r>
        <w:rPr>
          <w:rFonts w:cs="Calibri" w:hAnsi="Calibri" w:eastAsia="Calibri" w:ascii="Calibri"/>
          <w:spacing w:val="-4"/>
          <w:w w:val="100"/>
          <w:position w:val="-2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P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I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Ó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N</w:t>
      </w:r>
      <w:r>
        <w:rPr>
          <w:rFonts w:cs="Calibri" w:hAnsi="Calibri" w:eastAsia="Calibri" w:ascii="Calibri"/>
          <w:spacing w:val="-7"/>
          <w:w w:val="100"/>
          <w:position w:val="-2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E</w:t>
      </w:r>
      <w:r>
        <w:rPr>
          <w:rFonts w:cs="Calibri" w:hAnsi="Calibri" w:eastAsia="Calibri" w:ascii="Calibri"/>
          <w:spacing w:val="-3"/>
          <w:w w:val="100"/>
          <w:position w:val="-2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T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T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U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L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I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Ó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N</w:t>
      </w:r>
      <w:r>
        <w:rPr>
          <w:rFonts w:cs="Calibri" w:hAnsi="Calibri" w:eastAsia="Calibri" w:ascii="Calibri"/>
          <w:spacing w:val="-10"/>
          <w:w w:val="100"/>
          <w:position w:val="-2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E</w:t>
      </w:r>
      <w:r>
        <w:rPr>
          <w:rFonts w:cs="Calibri" w:hAnsi="Calibri" w:eastAsia="Calibri" w:ascii="Calibri"/>
          <w:spacing w:val="-3"/>
          <w:w w:val="100"/>
          <w:position w:val="-2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L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C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N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T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URA</w:t>
      </w:r>
      <w:r>
        <w:rPr>
          <w:rFonts w:cs="Calibri" w:hAnsi="Calibri" w:eastAsia="Calibri" w:ascii="Calibri"/>
          <w:spacing w:val="-13"/>
          <w:w w:val="100"/>
          <w:position w:val="-2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Y</w:t>
      </w:r>
      <w:r>
        <w:rPr>
          <w:rFonts w:cs="Calibri" w:hAnsi="Calibri" w:eastAsia="Calibri" w:ascii="Calibri"/>
          <w:spacing w:val="-2"/>
          <w:w w:val="100"/>
          <w:position w:val="-2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P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SGR</w:t>
      </w:r>
      <w:r>
        <w:rPr>
          <w:rFonts w:cs="Calibri" w:hAnsi="Calibri" w:eastAsia="Calibri" w:ascii="Calibri"/>
          <w:spacing w:val="-1"/>
          <w:w w:val="100"/>
          <w:position w:val="-2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position w:val="-2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position w:val="-2"/>
          <w:sz w:val="21"/>
          <w:szCs w:val="21"/>
        </w:rPr>
        <w:t>          </w:t>
      </w:r>
      <w:r>
        <w:rPr>
          <w:rFonts w:cs="Calibri" w:hAnsi="Calibri" w:eastAsia="Calibri" w:ascii="Calibri"/>
          <w:spacing w:val="5"/>
          <w:w w:val="100"/>
          <w:position w:val="-2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11"/>
          <w:sz w:val="21"/>
          <w:szCs w:val="21"/>
        </w:rPr>
        <w:t>7,000.0</w:t>
      </w:r>
      <w:r>
        <w:rPr>
          <w:rFonts w:cs="Calibri" w:hAnsi="Calibri" w:eastAsia="Calibri" w:ascii="Calibri"/>
          <w:spacing w:val="-1"/>
          <w:w w:val="100"/>
          <w:position w:val="11"/>
          <w:sz w:val="21"/>
          <w:szCs w:val="21"/>
        </w:rPr>
        <w:t>0</w:t>
      </w:r>
      <w:r>
        <w:rPr>
          <w:rFonts w:cs="Calibri" w:hAnsi="Calibri" w:eastAsia="Calibri" w:ascii="Calibri"/>
          <w:spacing w:val="-1"/>
          <w:w w:val="100"/>
          <w:position w:val="11"/>
          <w:sz w:val="21"/>
          <w:szCs w:val="21"/>
        </w:rPr>
        <w:t>*</w:t>
      </w:r>
      <w:r>
        <w:rPr>
          <w:rFonts w:cs="Calibri" w:hAnsi="Calibri" w:eastAsia="Calibri" w:ascii="Calibri"/>
          <w:spacing w:val="0"/>
          <w:w w:val="100"/>
          <w:position w:val="11"/>
          <w:sz w:val="21"/>
          <w:szCs w:val="21"/>
        </w:rPr>
        <w:t>*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</w:r>
    </w:p>
    <w:p>
      <w:pPr>
        <w:rPr>
          <w:sz w:val="24"/>
          <w:szCs w:val="24"/>
        </w:rPr>
        <w:jc w:val="left"/>
        <w:spacing w:before="3" w:lineRule="exact" w:line="240"/>
      </w:pPr>
      <w:r>
        <w:rPr>
          <w:sz w:val="24"/>
          <w:szCs w:val="24"/>
        </w:rPr>
      </w:r>
    </w:p>
    <w:tbl>
      <w:tblPr>
        <w:tblW w:w="0" w:type="auto"/>
        <w:tblLook w:val="01E0"/>
        <w:jc w:val="left"/>
        <w:tblInd w:w="378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621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160"/>
              <w:ind w:left="93"/>
            </w:pP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  <w:p>
            <w:pPr>
              <w:rPr>
                <w:sz w:val="15"/>
                <w:szCs w:val="15"/>
              </w:rPr>
              <w:jc w:val="left"/>
              <w:spacing w:before="9" w:lineRule="exact" w:line="140"/>
            </w:pPr>
            <w:r>
              <w:rPr>
                <w:sz w:val="15"/>
                <w:szCs w:val="15"/>
              </w:rPr>
            </w:r>
          </w:p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ind w:left="93"/>
            </w:pP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before="56" w:lineRule="auto" w:line="258"/>
              <w:ind w:left="270" w:right="292"/>
            </w:pP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8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IFIC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PR</w:t>
            </w:r>
            <w:r>
              <w:rPr>
                <w:rFonts w:cs="Calibri" w:hAnsi="Calibri" w:eastAsia="Calibri" w:ascii="Calibri"/>
                <w:spacing w:val="-2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NSI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RA</w:t>
            </w:r>
            <w:r>
              <w:rPr>
                <w:rFonts w:cs="Calibri" w:hAnsi="Calibri" w:eastAsia="Calibri" w:ascii="Calibri"/>
                <w:spacing w:val="-9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Y</w:t>
            </w:r>
            <w:r>
              <w:rPr>
                <w:rFonts w:cs="Calibri" w:hAnsi="Calibri" w:eastAsia="Calibri" w:ascii="Calibri"/>
                <w:spacing w:val="-2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UC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2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7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ING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É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IFIC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INIO</w:t>
            </w:r>
            <w:r>
              <w:rPr>
                <w:rFonts w:cs="Calibri" w:hAnsi="Calibri" w:eastAsia="Calibri" w:ascii="Calibri"/>
                <w:spacing w:val="-7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ING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É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6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(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G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IA</w:t>
            </w:r>
            <w:r>
              <w:rPr>
                <w:rFonts w:cs="Calibri" w:hAnsi="Calibri" w:eastAsia="Calibri" w:ascii="Calibri"/>
                <w:spacing w:val="-8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IFIC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)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center"/>
              <w:spacing w:lineRule="exact" w:line="160"/>
              <w:ind w:left="599" w:right="312"/>
            </w:pPr>
            <w:r>
              <w:rPr>
                <w:rFonts w:cs="Calibri" w:hAnsi="Calibri" w:eastAsia="Calibri" w:ascii="Calibri"/>
                <w:spacing w:val="0"/>
                <w:w w:val="99"/>
                <w:position w:val="2"/>
                <w:sz w:val="21"/>
                <w:szCs w:val="21"/>
              </w:rPr>
              <w:t>800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  <w:p>
            <w:pPr>
              <w:rPr>
                <w:sz w:val="15"/>
                <w:szCs w:val="15"/>
              </w:rPr>
              <w:jc w:val="left"/>
              <w:spacing w:before="9" w:lineRule="exact" w:line="140"/>
            </w:pPr>
            <w:r>
              <w:rPr>
                <w:sz w:val="15"/>
                <w:szCs w:val="15"/>
              </w:rPr>
            </w:r>
          </w:p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center"/>
              <w:ind w:left="398" w:right="110"/>
            </w:pPr>
            <w:r>
              <w:rPr>
                <w:rFonts w:cs="Calibri" w:hAnsi="Calibri" w:eastAsia="Calibri" w:ascii="Calibri"/>
                <w:spacing w:val="0"/>
                <w:w w:val="99"/>
                <w:sz w:val="21"/>
                <w:szCs w:val="21"/>
              </w:rPr>
              <w:t>3,000.00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93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8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RE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38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2,500.0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*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93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9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RE</w:t>
            </w:r>
            <w:r>
              <w:rPr>
                <w:rFonts w:cs="Calibri" w:hAnsi="Calibri" w:eastAsia="Calibri" w:ascii="Calibri"/>
                <w:spacing w:val="-14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-1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ÍN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38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2,500.0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*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RE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Z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38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3,000.0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*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RE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38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6,000.0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*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RE</w:t>
            </w:r>
            <w:r>
              <w:rPr>
                <w:rFonts w:cs="Calibri" w:hAnsi="Calibri" w:eastAsia="Calibri" w:ascii="Calibri"/>
                <w:spacing w:val="-1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RE</w:t>
            </w:r>
            <w:r>
              <w:rPr>
                <w:rFonts w:cs="Calibri" w:hAnsi="Calibri" w:eastAsia="Calibri" w:ascii="Calibri"/>
                <w:spacing w:val="-14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38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3,000.0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*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13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RE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331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12,000.00*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8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V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7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,</w:t>
            </w:r>
            <w:r>
              <w:rPr>
                <w:rFonts w:cs="Calibri" w:hAnsi="Calibri" w:eastAsia="Calibri" w:ascii="Calibri"/>
                <w:spacing w:val="-12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Y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45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800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15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8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GN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63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60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.00*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URSO</w:t>
            </w:r>
            <w:r>
              <w:rPr>
                <w:rFonts w:cs="Calibri" w:hAnsi="Calibri" w:eastAsia="Calibri" w:ascii="Calibri"/>
                <w:spacing w:val="-5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PROPEDÉU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2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2,500.00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17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URSO</w:t>
            </w:r>
            <w:r>
              <w:rPr>
                <w:rFonts w:cs="Calibri" w:hAnsi="Calibri" w:eastAsia="Calibri" w:ascii="Calibri"/>
                <w:spacing w:val="-5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PROPEDÉU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2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18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8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RD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RIO</w:t>
            </w:r>
            <w:r>
              <w:rPr>
                <w:rFonts w:cs="Calibri" w:hAnsi="Calibri" w:eastAsia="Calibri" w:ascii="Calibri"/>
                <w:spacing w:val="-14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45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19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8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RD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RIO</w:t>
            </w:r>
            <w:r>
              <w:rPr>
                <w:rFonts w:cs="Calibri" w:hAnsi="Calibri" w:eastAsia="Calibri" w:ascii="Calibri"/>
                <w:spacing w:val="-14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Z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45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250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8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RD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RIO</w:t>
            </w:r>
            <w:r>
              <w:rPr>
                <w:rFonts w:cs="Calibri" w:hAnsi="Calibri" w:eastAsia="Calibri" w:ascii="Calibri"/>
                <w:spacing w:val="-14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45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500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Á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9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63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25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.00*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RIO</w:t>
            </w:r>
            <w:r>
              <w:rPr>
                <w:rFonts w:cs="Calibri" w:hAnsi="Calibri" w:eastAsia="Calibri" w:ascii="Calibri"/>
                <w:spacing w:val="-9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23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RIO</w:t>
            </w:r>
            <w:r>
              <w:rPr>
                <w:rFonts w:cs="Calibri" w:hAnsi="Calibri" w:eastAsia="Calibri" w:ascii="Calibri"/>
                <w:spacing w:val="-9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Z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PROC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SO</w:t>
            </w:r>
            <w:r>
              <w:rPr>
                <w:rFonts w:cs="Calibri" w:hAnsi="Calibri" w:eastAsia="Calibri" w:ascii="Calibri"/>
                <w:spacing w:val="-7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25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PROC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SO</w:t>
            </w:r>
            <w:r>
              <w:rPr>
                <w:rFonts w:cs="Calibri" w:hAnsi="Calibri" w:eastAsia="Calibri" w:ascii="Calibri"/>
                <w:spacing w:val="-7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Z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PROC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SO</w:t>
            </w:r>
            <w:r>
              <w:rPr>
                <w:rFonts w:cs="Calibri" w:hAnsi="Calibri" w:eastAsia="Calibri" w:ascii="Calibri"/>
                <w:spacing w:val="-7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27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PROC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SO</w:t>
            </w:r>
            <w:r>
              <w:rPr>
                <w:rFonts w:cs="Calibri" w:hAnsi="Calibri" w:eastAsia="Calibri" w:ascii="Calibri"/>
                <w:spacing w:val="-7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381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14,000.00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28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-9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Z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29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-9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RA</w:t>
            </w:r>
            <w:r>
              <w:rPr>
                <w:rFonts w:cs="Calibri" w:hAnsi="Calibri" w:eastAsia="Calibri" w:ascii="Calibri"/>
                <w:spacing w:val="-6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6,000.00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-9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RA</w:t>
            </w:r>
            <w:r>
              <w:rPr>
                <w:rFonts w:cs="Calibri" w:hAnsi="Calibri" w:eastAsia="Calibri" w:ascii="Calibri"/>
                <w:spacing w:val="-6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381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12,000.00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IA</w:t>
            </w:r>
            <w:r>
              <w:rPr>
                <w:rFonts w:cs="Calibri" w:hAnsi="Calibri" w:eastAsia="Calibri" w:ascii="Calibri"/>
                <w:spacing w:val="-1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IO</w:t>
            </w:r>
            <w:r>
              <w:rPr>
                <w:rFonts w:cs="Calibri" w:hAnsi="Calibri" w:eastAsia="Calibri" w:ascii="Calibri"/>
                <w:spacing w:val="-7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4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IFIC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4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(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SICIÓN)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9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60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2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RA</w:t>
            </w:r>
            <w:r>
              <w:rPr>
                <w:rFonts w:cs="Calibri" w:hAnsi="Calibri" w:eastAsia="Calibri" w:ascii="Calibri"/>
                <w:spacing w:val="-6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IV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RSOS</w:t>
            </w:r>
            <w:r>
              <w:rPr>
                <w:rFonts w:cs="Calibri" w:hAnsi="Calibri" w:eastAsia="Calibri" w:ascii="Calibri"/>
                <w:spacing w:val="-7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Á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9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33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SICIÓN</w:t>
            </w:r>
            <w:r>
              <w:rPr>
                <w:rFonts w:cs="Calibri" w:hAnsi="Calibri" w:eastAsia="Calibri" w:ascii="Calibri"/>
                <w:spacing w:val="-1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IFIC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6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5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45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SICIÓN</w:t>
            </w:r>
            <w:r>
              <w:rPr>
                <w:rFonts w:cs="Calibri" w:hAnsi="Calibri" w:eastAsia="Calibri" w:ascii="Calibri"/>
                <w:spacing w:val="-1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IFIC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SP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Z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N,</w:t>
            </w:r>
            <w:r>
              <w:rPr>
                <w:rFonts w:cs="Calibri" w:hAnsi="Calibri" w:eastAsia="Calibri" w:ascii="Calibri"/>
                <w:spacing w:val="-14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-1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45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600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35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GIST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8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PROY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8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9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UNA</w:t>
            </w:r>
            <w:r>
              <w:rPr>
                <w:rFonts w:cs="Calibri" w:hAnsi="Calibri" w:eastAsia="Calibri" w:ascii="Calibri"/>
                <w:spacing w:val="-4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RIA</w:t>
            </w:r>
            <w:r>
              <w:rPr>
                <w:rFonts w:cs="Calibri" w:hAnsi="Calibri" w:eastAsia="Calibri" w:ascii="Calibri"/>
                <w:spacing w:val="-9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45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600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37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9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UNA</w:t>
            </w:r>
            <w:r>
              <w:rPr>
                <w:rFonts w:cs="Calibri" w:hAnsi="Calibri" w:eastAsia="Calibri" w:ascii="Calibri"/>
                <w:spacing w:val="-4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RIA</w:t>
            </w:r>
            <w:r>
              <w:rPr>
                <w:rFonts w:cs="Calibri" w:hAnsi="Calibri" w:eastAsia="Calibri" w:ascii="Calibri"/>
                <w:spacing w:val="-9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3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2,000.00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38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SICIÓN</w:t>
            </w:r>
            <w:r>
              <w:rPr>
                <w:rFonts w:cs="Calibri" w:hAnsi="Calibri" w:eastAsia="Calibri" w:ascii="Calibri"/>
                <w:spacing w:val="-11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45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39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IFIC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Í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5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45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600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  <w:tr>
        <w:trPr>
          <w:trHeight w:val="345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40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8663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IFIC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Í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5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1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645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150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</w:tr>
    </w:tbl>
    <w:p>
      <w:pPr>
        <w:rPr>
          <w:rFonts w:cs="Calibri" w:hAnsi="Calibri" w:eastAsia="Calibri" w:ascii="Calibri"/>
          <w:sz w:val="21"/>
          <w:szCs w:val="21"/>
        </w:rPr>
        <w:jc w:val="left"/>
        <w:spacing w:before="65"/>
        <w:ind w:left="418"/>
      </w:pPr>
      <w:r>
        <w:rPr>
          <w:rFonts w:cs="Calibri" w:hAnsi="Calibri" w:eastAsia="Calibri" w:ascii="Calibri"/>
          <w:spacing w:val="0"/>
          <w:w w:val="100"/>
          <w:position w:val="13"/>
          <w:sz w:val="21"/>
          <w:szCs w:val="21"/>
        </w:rPr>
        <w:t>41</w:t>
      </w:r>
      <w:r>
        <w:rPr>
          <w:rFonts w:cs="Calibri" w:hAnsi="Calibri" w:eastAsia="Calibri" w:ascii="Calibri"/>
          <w:spacing w:val="0"/>
          <w:w w:val="100"/>
          <w:position w:val="13"/>
          <w:sz w:val="21"/>
          <w:szCs w:val="21"/>
        </w:rPr>
        <w:t>          </w:t>
      </w:r>
      <w:r>
        <w:rPr>
          <w:rFonts w:cs="Calibri" w:hAnsi="Calibri" w:eastAsia="Calibri" w:ascii="Calibri"/>
          <w:spacing w:val="16"/>
          <w:w w:val="100"/>
          <w:position w:val="13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E</w:t>
      </w:r>
      <w:r>
        <w:rPr>
          <w:rFonts w:cs="Calibri" w:hAnsi="Calibri" w:eastAsia="Calibri" w:ascii="Calibri"/>
          <w:spacing w:val="1"/>
          <w:w w:val="100"/>
          <w:position w:val="0"/>
          <w:sz w:val="21"/>
          <w:szCs w:val="21"/>
        </w:rPr>
        <w:t>Q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UIV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position w:val="0"/>
          <w:sz w:val="21"/>
          <w:szCs w:val="21"/>
        </w:rPr>
        <w:t>L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N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IA</w:t>
      </w:r>
      <w:r>
        <w:rPr>
          <w:rFonts w:cs="Calibri" w:hAnsi="Calibri" w:eastAsia="Calibri" w:ascii="Calibri"/>
          <w:spacing w:val="-13"/>
          <w:w w:val="100"/>
          <w:position w:val="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P</w:t>
      </w:r>
      <w:r>
        <w:rPr>
          <w:rFonts w:cs="Calibri" w:hAnsi="Calibri" w:eastAsia="Calibri" w:ascii="Calibri"/>
          <w:spacing w:val="1"/>
          <w:w w:val="100"/>
          <w:position w:val="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R</w:t>
      </w:r>
      <w:r>
        <w:rPr>
          <w:rFonts w:cs="Calibri" w:hAnsi="Calibri" w:eastAsia="Calibri" w:ascii="Calibri"/>
          <w:spacing w:val="-4"/>
          <w:w w:val="100"/>
          <w:position w:val="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SIGN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T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UR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S,</w:t>
      </w:r>
      <w:r>
        <w:rPr>
          <w:rFonts w:cs="Calibri" w:hAnsi="Calibri" w:eastAsia="Calibri" w:ascii="Calibri"/>
          <w:spacing w:val="-12"/>
          <w:w w:val="100"/>
          <w:position w:val="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UNI</w:t>
      </w:r>
      <w:r>
        <w:rPr>
          <w:rFonts w:cs="Calibri" w:hAnsi="Calibri" w:eastAsia="Calibri" w:ascii="Calibri"/>
          <w:spacing w:val="1"/>
          <w:w w:val="100"/>
          <w:position w:val="0"/>
          <w:sz w:val="21"/>
          <w:szCs w:val="21"/>
        </w:rPr>
        <w:t>D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position w:val="0"/>
          <w:sz w:val="21"/>
          <w:szCs w:val="21"/>
        </w:rPr>
        <w:t>D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S</w:t>
      </w:r>
      <w:r>
        <w:rPr>
          <w:rFonts w:cs="Calibri" w:hAnsi="Calibri" w:eastAsia="Calibri" w:ascii="Calibri"/>
          <w:spacing w:val="-9"/>
          <w:w w:val="100"/>
          <w:position w:val="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E</w:t>
      </w:r>
      <w:r>
        <w:rPr>
          <w:rFonts w:cs="Calibri" w:hAnsi="Calibri" w:eastAsia="Calibri" w:ascii="Calibri"/>
          <w:spacing w:val="-3"/>
          <w:w w:val="100"/>
          <w:position w:val="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PR</w:t>
      </w:r>
      <w:r>
        <w:rPr>
          <w:rFonts w:cs="Calibri" w:hAnsi="Calibri" w:eastAsia="Calibri" w:ascii="Calibri"/>
          <w:spacing w:val="-2"/>
          <w:w w:val="100"/>
          <w:position w:val="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NDI</w:t>
      </w:r>
      <w:r>
        <w:rPr>
          <w:rFonts w:cs="Calibri" w:hAnsi="Calibri" w:eastAsia="Calibri" w:ascii="Calibri"/>
          <w:spacing w:val="1"/>
          <w:w w:val="100"/>
          <w:position w:val="0"/>
          <w:sz w:val="21"/>
          <w:szCs w:val="21"/>
        </w:rPr>
        <w:t>Z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JE,</w:t>
      </w:r>
      <w:r>
        <w:rPr>
          <w:rFonts w:cs="Calibri" w:hAnsi="Calibri" w:eastAsia="Calibri" w:ascii="Calibri"/>
          <w:spacing w:val="-12"/>
          <w:w w:val="100"/>
          <w:position w:val="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0"/>
          <w:sz w:val="21"/>
          <w:szCs w:val="21"/>
        </w:rPr>
        <w:t>L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C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N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T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UR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S</w:t>
      </w:r>
      <w:r>
        <w:rPr>
          <w:rFonts w:cs="Calibri" w:hAnsi="Calibri" w:eastAsia="Calibri" w:ascii="Calibri"/>
          <w:spacing w:val="-13"/>
          <w:w w:val="100"/>
          <w:position w:val="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Y</w:t>
      </w:r>
      <w:r>
        <w:rPr>
          <w:rFonts w:cs="Calibri" w:hAnsi="Calibri" w:eastAsia="Calibri" w:ascii="Calibri"/>
          <w:spacing w:val="-2"/>
          <w:w w:val="100"/>
          <w:position w:val="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P</w:t>
      </w:r>
      <w:r>
        <w:rPr>
          <w:rFonts w:cs="Calibri" w:hAnsi="Calibri" w:eastAsia="Calibri" w:ascii="Calibri"/>
          <w:spacing w:val="1"/>
          <w:w w:val="100"/>
          <w:position w:val="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SGR</w:t>
      </w:r>
      <w:r>
        <w:rPr>
          <w:rFonts w:cs="Calibri" w:hAnsi="Calibri" w:eastAsia="Calibri" w:ascii="Calibri"/>
          <w:spacing w:val="-1"/>
          <w:w w:val="100"/>
          <w:position w:val="0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position w:val="0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  <w:t>                     </w:t>
      </w:r>
      <w:r>
        <w:rPr>
          <w:rFonts w:cs="Calibri" w:hAnsi="Calibri" w:eastAsia="Calibri" w:ascii="Calibri"/>
          <w:spacing w:val="13"/>
          <w:w w:val="100"/>
          <w:position w:val="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13"/>
          <w:sz w:val="21"/>
          <w:szCs w:val="21"/>
        </w:rPr>
        <w:t>60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</w:r>
    </w:p>
    <w:p>
      <w:pPr>
        <w:rPr>
          <w:rFonts w:cs="Calibri" w:hAnsi="Calibri" w:eastAsia="Calibri" w:ascii="Calibri"/>
          <w:sz w:val="21"/>
          <w:szCs w:val="21"/>
        </w:rPr>
        <w:jc w:val="left"/>
        <w:spacing w:before="24"/>
        <w:ind w:left="418"/>
        <w:sectPr>
          <w:pgSz w:w="12240" w:h="15840"/>
          <w:pgMar w:top="1080" w:bottom="280" w:left="460" w:right="560"/>
        </w:sectPr>
      </w:pPr>
      <w:r>
        <w:rPr>
          <w:rFonts w:cs="Calibri" w:hAnsi="Calibri" w:eastAsia="Calibri" w:ascii="Calibri"/>
          <w:spacing w:val="0"/>
          <w:w w:val="100"/>
          <w:sz w:val="21"/>
          <w:szCs w:val="21"/>
        </w:rPr>
        <w:t>42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          </w:t>
      </w:r>
      <w:r>
        <w:rPr>
          <w:rFonts w:cs="Calibri" w:hAnsi="Calibri" w:eastAsia="Calibri" w:ascii="Calibri"/>
          <w:spacing w:val="16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Q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UIV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N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</w:t>
      </w:r>
      <w:r>
        <w:rPr>
          <w:rFonts w:cs="Calibri" w:hAnsi="Calibri" w:eastAsia="Calibri" w:ascii="Calibri"/>
          <w:spacing w:val="-1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P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-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</w:t>
      </w:r>
      <w:r>
        <w:rPr>
          <w:rFonts w:cs="Calibri" w:hAnsi="Calibri" w:eastAsia="Calibri" w:ascii="Calibri"/>
          <w:spacing w:val="-6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N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N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T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URA</w:t>
      </w:r>
      <w:r>
        <w:rPr>
          <w:rFonts w:cs="Calibri" w:hAnsi="Calibri" w:eastAsia="Calibri" w:ascii="Calibri"/>
          <w:spacing w:val="-13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Y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P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SGR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                                                                                </w:t>
      </w:r>
      <w:r>
        <w:rPr>
          <w:rFonts w:cs="Calibri" w:hAnsi="Calibri" w:eastAsia="Calibri" w:ascii="Calibri"/>
          <w:spacing w:val="20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250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</w:r>
    </w:p>
    <w:p>
      <w:pPr>
        <w:rPr>
          <w:sz w:val="10"/>
          <w:szCs w:val="10"/>
        </w:rPr>
        <w:jc w:val="left"/>
        <w:spacing w:before="1" w:lineRule="exact" w:line="100"/>
      </w:pPr>
      <w:r>
        <w:rPr>
          <w:sz w:val="10"/>
          <w:szCs w:val="10"/>
        </w:rPr>
      </w:r>
    </w:p>
    <w:tbl>
      <w:tblPr>
        <w:tblW w:w="0" w:type="auto"/>
        <w:tblLook w:val="01E0"/>
        <w:jc w:val="left"/>
        <w:tblInd w:w="438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412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before="56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43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w="848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160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XP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position w:val="2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2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position w:val="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2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Í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2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5"/>
                <w:w w:val="100"/>
                <w:position w:val="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2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position w:val="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2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-13"/>
                <w:w w:val="100"/>
                <w:position w:val="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Y</w:t>
            </w:r>
            <w:r>
              <w:rPr>
                <w:rFonts w:cs="Calibri" w:hAnsi="Calibri" w:eastAsia="Calibri" w:ascii="Calibri"/>
                <w:spacing w:val="-2"/>
                <w:w w:val="100"/>
                <w:position w:val="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position w:val="2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SGR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2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9"/>
                <w:w w:val="100"/>
                <w:position w:val="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position w:val="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F</w:t>
            </w:r>
            <w:r>
              <w:rPr>
                <w:rFonts w:cs="Calibri" w:hAnsi="Calibri" w:eastAsia="Calibri" w:ascii="Calibri"/>
                <w:spacing w:val="1"/>
                <w:w w:val="100"/>
                <w:position w:val="2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8"/>
                <w:w w:val="100"/>
                <w:position w:val="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2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IGIT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-6"/>
                <w:w w:val="100"/>
                <w:position w:val="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(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G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position w:val="2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2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position w:val="2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2"/>
                <w:w w:val="100"/>
                <w:position w:val="2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2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before="19" w:lineRule="exact" w:line="220"/>
              <w:ind w:left="270"/>
            </w:pPr>
            <w:r>
              <w:rPr>
                <w:rFonts w:cs="Calibri" w:hAnsi="Calibri" w:eastAsia="Calibri" w:ascii="Calibri"/>
                <w:spacing w:val="0"/>
                <w:w w:val="100"/>
                <w:position w:val="-2"/>
                <w:sz w:val="21"/>
                <w:szCs w:val="21"/>
              </w:rPr>
              <w:t>20</w:t>
            </w:r>
            <w:r>
              <w:rPr>
                <w:rFonts w:cs="Calibri" w:hAnsi="Calibri" w:eastAsia="Calibri" w:ascii="Calibri"/>
                <w:spacing w:val="-1"/>
                <w:w w:val="100"/>
                <w:position w:val="-2"/>
                <w:sz w:val="21"/>
                <w:szCs w:val="21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-2"/>
                <w:sz w:val="21"/>
                <w:szCs w:val="21"/>
              </w:rPr>
              <w:t>7</w:t>
            </w:r>
            <w:r>
              <w:rPr>
                <w:rFonts w:cs="Calibri" w:hAnsi="Calibri" w:eastAsia="Calibri" w:ascii="Calibri"/>
                <w:spacing w:val="-4"/>
                <w:w w:val="100"/>
                <w:position w:val="-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-2"/>
                <w:sz w:val="21"/>
                <w:szCs w:val="21"/>
              </w:rPr>
              <w:t>Y</w:t>
            </w:r>
            <w:r>
              <w:rPr>
                <w:rFonts w:cs="Calibri" w:hAnsi="Calibri" w:eastAsia="Calibri" w:ascii="Calibri"/>
                <w:spacing w:val="-1"/>
                <w:w w:val="100"/>
                <w:position w:val="-2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-2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-2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position w:val="-2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position w:val="-2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-2"/>
                <w:sz w:val="21"/>
                <w:szCs w:val="21"/>
              </w:rPr>
              <w:t>RIOR</w:t>
            </w:r>
            <w:r>
              <w:rPr>
                <w:rFonts w:cs="Calibri" w:hAnsi="Calibri" w:eastAsia="Calibri" w:ascii="Calibri"/>
                <w:spacing w:val="-1"/>
                <w:w w:val="100"/>
                <w:position w:val="-2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position w:val="-2"/>
                <w:sz w:val="21"/>
                <w:szCs w:val="21"/>
              </w:rPr>
              <w:t>S)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</w:tc>
        <w:tc>
          <w:tcPr>
            <w:tcW w:w="13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before="56"/>
              <w:ind w:left="617" w:right="-31"/>
            </w:pP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1,000.00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</w:tr>
      <w:tr>
        <w:trPr>
          <w:trHeight w:val="481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before="6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44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w="848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before="55"/>
              <w:ind w:left="270"/>
            </w:pP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XP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IFIC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2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9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URA</w:t>
            </w:r>
            <w:r>
              <w:rPr>
                <w:rFonts w:cs="Calibri" w:hAnsi="Calibri" w:eastAsia="Calibri" w:ascii="Calibri"/>
                <w:spacing w:val="-1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(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IN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)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w="13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before="60"/>
              <w:ind w:left="828"/>
            </w:pP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200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</w:tr>
      <w:tr>
        <w:trPr>
          <w:trHeight w:val="750" w:hRule="exact"/>
        </w:trPr>
        <w:tc>
          <w:tcPr>
            <w:tcW w:w="52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45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  <w:p>
            <w:pPr>
              <w:rPr>
                <w:sz w:val="15"/>
                <w:szCs w:val="15"/>
              </w:rPr>
              <w:jc w:val="left"/>
              <w:spacing w:before="9" w:lineRule="exact" w:line="140"/>
            </w:pPr>
            <w:r>
              <w:rPr>
                <w:sz w:val="15"/>
                <w:szCs w:val="15"/>
              </w:rPr>
            </w:r>
          </w:p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46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w="848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2"/>
                <w:szCs w:val="12"/>
              </w:rPr>
              <w:jc w:val="left"/>
              <w:spacing w:before="6" w:lineRule="exact" w:line="120"/>
            </w:pPr>
            <w:r>
              <w:rPr>
                <w:sz w:val="12"/>
                <w:szCs w:val="12"/>
              </w:rPr>
            </w:r>
          </w:p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auto" w:line="258"/>
              <w:ind w:left="270" w:right="579"/>
            </w:pP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XP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Ó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-10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IFIC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2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9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SP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,</w:t>
            </w:r>
            <w:r>
              <w:rPr>
                <w:rFonts w:cs="Calibri" w:hAnsi="Calibri" w:eastAsia="Calibri" w:ascii="Calibri"/>
                <w:spacing w:val="-12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RÍA</w:t>
            </w:r>
            <w:r>
              <w:rPr>
                <w:rFonts w:cs="Calibri" w:hAnsi="Calibri" w:eastAsia="Calibri" w:ascii="Calibri"/>
                <w:spacing w:val="-10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Y</w:t>
            </w:r>
            <w:r>
              <w:rPr>
                <w:rFonts w:cs="Calibri" w:hAnsi="Calibri" w:eastAsia="Calibri" w:ascii="Calibri"/>
                <w:spacing w:val="-2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R</w:t>
            </w:r>
            <w:r>
              <w:rPr>
                <w:rFonts w:cs="Calibri" w:hAnsi="Calibri" w:eastAsia="Calibri" w:ascii="Calibri"/>
                <w:spacing w:val="-2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SICIÓN</w:t>
            </w:r>
            <w:r>
              <w:rPr>
                <w:rFonts w:cs="Calibri" w:hAnsi="Calibri" w:eastAsia="Calibri" w:ascii="Calibri"/>
                <w:spacing w:val="-11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5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1"/>
                <w:szCs w:val="2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-3"/>
                <w:w w:val="100"/>
                <w:sz w:val="21"/>
                <w:szCs w:val="2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X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21"/>
                <w:szCs w:val="2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  <w:tc>
          <w:tcPr>
            <w:tcW w:w="139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spacing w:lineRule="exact" w:line="240"/>
              <w:ind w:left="8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1"/>
                <w:szCs w:val="21"/>
              </w:rPr>
              <w:t>300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1"/>
                <w:szCs w:val="21"/>
              </w:rPr>
            </w:r>
          </w:p>
          <w:p>
            <w:pPr>
              <w:rPr>
                <w:sz w:val="15"/>
                <w:szCs w:val="15"/>
              </w:rPr>
              <w:jc w:val="left"/>
              <w:spacing w:before="9" w:lineRule="exact" w:line="140"/>
            </w:pPr>
            <w:r>
              <w:rPr>
                <w:sz w:val="15"/>
                <w:szCs w:val="15"/>
              </w:rPr>
            </w:r>
          </w:p>
          <w:p>
            <w:pPr>
              <w:rPr>
                <w:rFonts w:cs="Calibri" w:hAnsi="Calibri" w:eastAsia="Calibri" w:ascii="Calibri"/>
                <w:sz w:val="21"/>
                <w:szCs w:val="21"/>
              </w:rPr>
              <w:jc w:val="left"/>
              <w:ind w:left="828"/>
            </w:pP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  <w:t>150</w:t>
            </w:r>
            <w:r>
              <w:rPr>
                <w:rFonts w:cs="Calibri" w:hAnsi="Calibri" w:eastAsia="Calibri" w:ascii="Calibri"/>
                <w:spacing w:val="0"/>
                <w:w w:val="100"/>
                <w:sz w:val="21"/>
                <w:szCs w:val="21"/>
              </w:rPr>
            </w:r>
          </w:p>
        </w:tc>
      </w:tr>
    </w:tbl>
    <w:p>
      <w:pPr>
        <w:rPr>
          <w:rFonts w:cs="Calibri" w:hAnsi="Calibri" w:eastAsia="Calibri" w:ascii="Calibri"/>
          <w:sz w:val="21"/>
          <w:szCs w:val="21"/>
        </w:rPr>
        <w:jc w:val="center"/>
        <w:spacing w:lineRule="exact" w:line="200"/>
        <w:ind w:left="78" w:right="81"/>
      </w:pP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*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D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u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r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n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te</w:t>
      </w:r>
      <w:r>
        <w:rPr>
          <w:rFonts w:cs="Calibri" w:hAnsi="Calibri" w:eastAsia="Calibri" w:ascii="Calibri"/>
          <w:spacing w:val="-9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la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p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n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d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e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m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ia</w:t>
      </w:r>
      <w:r>
        <w:rPr>
          <w:rFonts w:cs="Calibri" w:hAnsi="Calibri" w:eastAsia="Calibri" w:ascii="Calibri"/>
          <w:spacing w:val="-8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ovid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-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19</w:t>
      </w:r>
      <w:r>
        <w:rPr>
          <w:rFonts w:cs="Calibri" w:hAnsi="Calibri" w:eastAsia="Calibri" w:ascii="Calibri"/>
          <w:spacing w:val="-8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se</w:t>
      </w:r>
      <w:r>
        <w:rPr>
          <w:rFonts w:cs="Calibri" w:hAnsi="Calibri" w:eastAsia="Calibri" w:ascii="Calibri"/>
          <w:spacing w:val="-2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h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r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e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li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z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o</w:t>
      </w:r>
      <w:r>
        <w:rPr>
          <w:rFonts w:cs="Calibri" w:hAnsi="Calibri" w:eastAsia="Calibri" w:ascii="Calibri"/>
          <w:spacing w:val="-7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u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n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d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sc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u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e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n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to</w:t>
      </w:r>
      <w:r>
        <w:rPr>
          <w:rFonts w:cs="Calibri" w:hAnsi="Calibri" w:eastAsia="Calibri" w:ascii="Calibri"/>
          <w:spacing w:val="-9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d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l</w:t>
      </w:r>
      <w:r>
        <w:rPr>
          <w:rFonts w:cs="Calibri" w:hAnsi="Calibri" w:eastAsia="Calibri" w:ascii="Calibri"/>
          <w:spacing w:val="-3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25%</w:t>
      </w:r>
      <w:r>
        <w:rPr>
          <w:rFonts w:cs="Calibri" w:hAnsi="Calibri" w:eastAsia="Calibri" w:ascii="Calibri"/>
          <w:spacing w:val="-5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n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c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l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gi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turas</w:t>
      </w:r>
      <w:r>
        <w:rPr>
          <w:rFonts w:cs="Calibri" w:hAnsi="Calibri" w:eastAsia="Calibri" w:ascii="Calibri"/>
          <w:spacing w:val="-9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e</w:t>
      </w:r>
      <w:r>
        <w:rPr>
          <w:rFonts w:cs="Calibri" w:hAnsi="Calibri" w:eastAsia="Calibri" w:ascii="Calibri"/>
          <w:spacing w:val="-2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los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p</w:t>
      </w:r>
      <w:r>
        <w:rPr>
          <w:rFonts w:cs="Calibri" w:hAnsi="Calibri" w:eastAsia="Calibri" w:ascii="Calibri"/>
          <w:spacing w:val="-1"/>
          <w:w w:val="100"/>
          <w:position w:val="1"/>
          <w:sz w:val="21"/>
          <w:szCs w:val="21"/>
        </w:rPr>
        <w:t>r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ogra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m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s</w:t>
      </w:r>
      <w:r>
        <w:rPr>
          <w:rFonts w:cs="Calibri" w:hAnsi="Calibri" w:eastAsia="Calibri" w:ascii="Calibri"/>
          <w:spacing w:val="-9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e</w:t>
      </w:r>
      <w:r>
        <w:rPr>
          <w:rFonts w:cs="Calibri" w:hAnsi="Calibri" w:eastAsia="Calibri" w:ascii="Calibri"/>
          <w:spacing w:val="-2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licen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i</w:t>
      </w:r>
      <w:r>
        <w:rPr>
          <w:rFonts w:cs="Calibri" w:hAnsi="Calibri" w:eastAsia="Calibri" w:ascii="Calibri"/>
          <w:spacing w:val="1"/>
          <w:w w:val="100"/>
          <w:position w:val="1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tura</w:t>
      </w:r>
      <w:r>
        <w:rPr>
          <w:rFonts w:cs="Calibri" w:hAnsi="Calibri" w:eastAsia="Calibri" w:ascii="Calibri"/>
          <w:spacing w:val="-9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position w:val="1"/>
          <w:sz w:val="21"/>
          <w:szCs w:val="21"/>
        </w:rPr>
        <w:t>y</w:t>
      </w:r>
      <w:r>
        <w:rPr>
          <w:rFonts w:cs="Calibri" w:hAnsi="Calibri" w:eastAsia="Calibri" w:ascii="Calibri"/>
          <w:spacing w:val="-2"/>
          <w:w w:val="100"/>
          <w:position w:val="1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99"/>
          <w:position w:val="1"/>
          <w:sz w:val="21"/>
          <w:szCs w:val="21"/>
        </w:rPr>
        <w:t>p</w:t>
      </w:r>
      <w:r>
        <w:rPr>
          <w:rFonts w:cs="Calibri" w:hAnsi="Calibri" w:eastAsia="Calibri" w:ascii="Calibri"/>
          <w:spacing w:val="0"/>
          <w:w w:val="99"/>
          <w:position w:val="1"/>
          <w:sz w:val="21"/>
          <w:szCs w:val="21"/>
        </w:rPr>
        <w:t>osgra</w:t>
      </w:r>
      <w:r>
        <w:rPr>
          <w:rFonts w:cs="Calibri" w:hAnsi="Calibri" w:eastAsia="Calibri" w:ascii="Calibri"/>
          <w:spacing w:val="1"/>
          <w:w w:val="99"/>
          <w:position w:val="1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99"/>
          <w:position w:val="1"/>
          <w:sz w:val="21"/>
          <w:szCs w:val="21"/>
        </w:rPr>
        <w:t>o.</w:t>
      </w:r>
      <w:r>
        <w:rPr>
          <w:rFonts w:cs="Calibri" w:hAnsi="Calibri" w:eastAsia="Calibri" w:ascii="Calibri"/>
          <w:spacing w:val="0"/>
          <w:w w:val="100"/>
          <w:position w:val="0"/>
          <w:sz w:val="21"/>
          <w:szCs w:val="21"/>
        </w:rPr>
      </w:r>
    </w:p>
    <w:p>
      <w:pPr>
        <w:rPr>
          <w:rFonts w:cs="Calibri" w:hAnsi="Calibri" w:eastAsia="Calibri" w:ascii="Calibri"/>
          <w:sz w:val="21"/>
          <w:szCs w:val="21"/>
        </w:rPr>
        <w:jc w:val="center"/>
        <w:spacing w:before="19"/>
        <w:ind w:left="2123" w:right="2120"/>
      </w:pPr>
      <w:r>
        <w:rPr>
          <w:rFonts w:cs="Calibri" w:hAnsi="Calibri" w:eastAsia="Calibri" w:ascii="Calibri"/>
          <w:spacing w:val="-1"/>
          <w:w w:val="100"/>
          <w:sz w:val="21"/>
          <w:szCs w:val="21"/>
        </w:rPr>
        <w:t>*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*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Se</w:t>
      </w:r>
      <w:r>
        <w:rPr>
          <w:rFonts w:cs="Calibri" w:hAnsi="Calibri" w:eastAsia="Calibri" w:ascii="Calibri"/>
          <w:spacing w:val="-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p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5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n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p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so</w:t>
      </w:r>
      <w:r>
        <w:rPr>
          <w:rFonts w:cs="Calibri" w:hAnsi="Calibri" w:eastAsia="Calibri" w:ascii="Calibri"/>
          <w:spacing w:val="-7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ti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t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u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ci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ó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n</w:t>
      </w:r>
      <w:r>
        <w:rPr>
          <w:rFonts w:cs="Calibri" w:hAnsi="Calibri" w:eastAsia="Calibri" w:ascii="Calibri"/>
          <w:spacing w:val="-7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n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scrip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ión</w:t>
      </w:r>
      <w:r>
        <w:rPr>
          <w:rFonts w:cs="Calibri" w:hAnsi="Calibri" w:eastAsia="Calibri" w:ascii="Calibri"/>
          <w:spacing w:val="-8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y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gi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tura</w:t>
      </w:r>
      <w:r>
        <w:rPr>
          <w:rFonts w:cs="Calibri" w:hAnsi="Calibri" w:eastAsia="Calibri" w:ascii="Calibri"/>
          <w:spacing w:val="-9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-3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99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99"/>
          <w:sz w:val="21"/>
          <w:szCs w:val="21"/>
        </w:rPr>
        <w:t>i</w:t>
      </w:r>
      <w:r>
        <w:rPr>
          <w:rFonts w:cs="Calibri" w:hAnsi="Calibri" w:eastAsia="Calibri" w:ascii="Calibri"/>
          <w:spacing w:val="1"/>
          <w:w w:val="99"/>
          <w:sz w:val="21"/>
          <w:szCs w:val="21"/>
        </w:rPr>
        <w:t>p</w:t>
      </w:r>
      <w:r>
        <w:rPr>
          <w:rFonts w:cs="Calibri" w:hAnsi="Calibri" w:eastAsia="Calibri" w:ascii="Calibri"/>
          <w:spacing w:val="0"/>
          <w:w w:val="99"/>
          <w:sz w:val="21"/>
          <w:szCs w:val="21"/>
        </w:rPr>
        <w:t>lo</w:t>
      </w:r>
      <w:r>
        <w:rPr>
          <w:rFonts w:cs="Calibri" w:hAnsi="Calibri" w:eastAsia="Calibri" w:ascii="Calibri"/>
          <w:spacing w:val="1"/>
          <w:w w:val="99"/>
          <w:sz w:val="21"/>
          <w:szCs w:val="21"/>
        </w:rPr>
        <w:t>m</w:t>
      </w:r>
      <w:r>
        <w:rPr>
          <w:rFonts w:cs="Calibri" w:hAnsi="Calibri" w:eastAsia="Calibri" w:ascii="Calibri"/>
          <w:spacing w:val="1"/>
          <w:w w:val="99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99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99"/>
          <w:sz w:val="21"/>
          <w:szCs w:val="21"/>
        </w:rPr>
        <w:t>o.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before="4" w:lineRule="exact" w:line="200"/>
      </w:pPr>
      <w:r>
        <w:rPr>
          <w:sz w:val="20"/>
          <w:szCs w:val="20"/>
        </w:rPr>
      </w:r>
    </w:p>
    <w:p>
      <w:pPr>
        <w:rPr>
          <w:rFonts w:cs="Calibri" w:hAnsi="Calibri" w:eastAsia="Calibri" w:ascii="Calibri"/>
          <w:sz w:val="21"/>
          <w:szCs w:val="21"/>
        </w:rPr>
        <w:jc w:val="center"/>
        <w:ind w:left="979" w:right="981"/>
      </w:pP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.</w:t>
      </w:r>
      <w:r>
        <w:rPr>
          <w:rFonts w:cs="Calibri" w:hAnsi="Calibri" w:eastAsia="Calibri" w:ascii="Calibri"/>
          <w:spacing w:val="-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m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3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Ho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t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n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cia</w:t>
      </w:r>
      <w:r>
        <w:rPr>
          <w:rFonts w:cs="Calibri" w:hAnsi="Calibri" w:eastAsia="Calibri" w:ascii="Calibri"/>
          <w:spacing w:val="-6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m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6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g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u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     </w:t>
      </w:r>
      <w:r>
        <w:rPr>
          <w:rFonts w:cs="Calibri" w:hAnsi="Calibri" w:eastAsia="Calibri" w:ascii="Calibri"/>
          <w:spacing w:val="43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M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.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.</w:t>
      </w:r>
      <w:r>
        <w:rPr>
          <w:rFonts w:cs="Calibri" w:hAnsi="Calibri" w:eastAsia="Calibri" w:ascii="Calibri"/>
          <w:spacing w:val="-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Jesús</w:t>
      </w:r>
      <w:r>
        <w:rPr>
          <w:rFonts w:cs="Calibri" w:hAnsi="Calibri" w:eastAsia="Calibri" w:ascii="Calibri"/>
          <w:spacing w:val="-3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ón</w:t>
      </w:r>
      <w:r>
        <w:rPr>
          <w:rFonts w:cs="Calibri" w:hAnsi="Calibri" w:eastAsia="Calibri" w:ascii="Calibri"/>
          <w:spacing w:val="-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Q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u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i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n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t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o</w:t>
      </w:r>
      <w:r>
        <w:rPr>
          <w:rFonts w:cs="Calibri" w:hAnsi="Calibri" w:eastAsia="Calibri" w:ascii="Calibri"/>
          <w:spacing w:val="-7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P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é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z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     </w:t>
      </w:r>
      <w:r>
        <w:rPr>
          <w:rFonts w:cs="Calibri" w:hAnsi="Calibri" w:eastAsia="Calibri" w:ascii="Calibri"/>
          <w:spacing w:val="45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M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.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C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.</w:t>
      </w:r>
      <w:r>
        <w:rPr>
          <w:rFonts w:cs="Calibri" w:hAnsi="Calibri" w:eastAsia="Calibri" w:ascii="Calibri"/>
          <w:spacing w:val="-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d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-3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u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cía</w:t>
      </w:r>
      <w:r>
        <w:rPr>
          <w:rFonts w:cs="Calibri" w:hAnsi="Calibri" w:eastAsia="Calibri" w:ascii="Calibri"/>
          <w:spacing w:val="-2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Go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n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z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á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z</w:t>
      </w:r>
      <w:r>
        <w:rPr>
          <w:rFonts w:cs="Calibri" w:hAnsi="Calibri" w:eastAsia="Calibri" w:ascii="Calibri"/>
          <w:spacing w:val="-8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99"/>
          <w:sz w:val="21"/>
          <w:szCs w:val="21"/>
        </w:rPr>
        <w:t>C</w:t>
      </w:r>
      <w:r>
        <w:rPr>
          <w:rFonts w:cs="Calibri" w:hAnsi="Calibri" w:eastAsia="Calibri" w:ascii="Calibri"/>
          <w:spacing w:val="1"/>
          <w:w w:val="99"/>
          <w:sz w:val="21"/>
          <w:szCs w:val="21"/>
        </w:rPr>
        <w:t>u</w:t>
      </w:r>
      <w:r>
        <w:rPr>
          <w:rFonts w:cs="Calibri" w:hAnsi="Calibri" w:eastAsia="Calibri" w:ascii="Calibri"/>
          <w:spacing w:val="-1"/>
          <w:w w:val="99"/>
          <w:sz w:val="21"/>
          <w:szCs w:val="21"/>
        </w:rPr>
        <w:t>e</w:t>
      </w:r>
      <w:r>
        <w:rPr>
          <w:rFonts w:cs="Calibri" w:hAnsi="Calibri" w:eastAsia="Calibri" w:ascii="Calibri"/>
          <w:spacing w:val="-1"/>
          <w:w w:val="99"/>
          <w:sz w:val="21"/>
          <w:szCs w:val="21"/>
        </w:rPr>
        <w:t>v</w:t>
      </w:r>
      <w:r>
        <w:rPr>
          <w:rFonts w:cs="Calibri" w:hAnsi="Calibri" w:eastAsia="Calibri" w:ascii="Calibri"/>
          <w:spacing w:val="1"/>
          <w:w w:val="99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99"/>
          <w:sz w:val="21"/>
          <w:szCs w:val="21"/>
        </w:rPr>
        <w:t>s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</w:r>
    </w:p>
    <w:p>
      <w:pPr>
        <w:rPr>
          <w:sz w:val="15"/>
          <w:szCs w:val="15"/>
        </w:rPr>
        <w:jc w:val="left"/>
        <w:spacing w:before="2" w:lineRule="exact" w:line="140"/>
      </w:pPr>
      <w:r>
        <w:rPr>
          <w:sz w:val="15"/>
          <w:szCs w:val="15"/>
        </w:rPr>
      </w:r>
    </w:p>
    <w:p>
      <w:pPr>
        <w:rPr>
          <w:rFonts w:cs="Calibri" w:hAnsi="Calibri" w:eastAsia="Calibri" w:ascii="Calibri"/>
          <w:sz w:val="21"/>
          <w:szCs w:val="21"/>
        </w:rPr>
        <w:jc w:val="center"/>
        <w:ind w:left="1418" w:right="1432"/>
      </w:pPr>
      <w:r>
        <w:rPr>
          <w:rFonts w:cs="Calibri" w:hAnsi="Calibri" w:eastAsia="Calibri" w:ascii="Calibri"/>
          <w:spacing w:val="0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ctora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                                                            </w:t>
      </w:r>
      <w:r>
        <w:rPr>
          <w:rFonts w:cs="Calibri" w:hAnsi="Calibri" w:eastAsia="Calibri" w:ascii="Calibri"/>
          <w:spacing w:val="15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Sec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tario</w:t>
      </w:r>
      <w:r>
        <w:rPr>
          <w:rFonts w:cs="Calibri" w:hAnsi="Calibri" w:eastAsia="Calibri" w:ascii="Calibri"/>
          <w:spacing w:val="-9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Gene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1"/>
          <w:w w:val="100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l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                             </w:t>
      </w:r>
      <w:r>
        <w:rPr>
          <w:rFonts w:cs="Calibri" w:hAnsi="Calibri" w:eastAsia="Calibri" w:ascii="Calibri"/>
          <w:spacing w:val="4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Sec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r</w:t>
      </w:r>
      <w:r>
        <w:rPr>
          <w:rFonts w:cs="Calibri" w:hAnsi="Calibri" w:eastAsia="Calibri" w:ascii="Calibri"/>
          <w:spacing w:val="-1"/>
          <w:w w:val="100"/>
          <w:sz w:val="21"/>
          <w:szCs w:val="21"/>
        </w:rPr>
        <w:t>e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  <w:t>taria</w:t>
      </w:r>
      <w:r>
        <w:rPr>
          <w:rFonts w:cs="Calibri" w:hAnsi="Calibri" w:eastAsia="Calibri" w:ascii="Calibri"/>
          <w:spacing w:val="-8"/>
          <w:w w:val="100"/>
          <w:sz w:val="21"/>
          <w:szCs w:val="21"/>
        </w:rPr>
        <w:t> </w:t>
      </w:r>
      <w:r>
        <w:rPr>
          <w:rFonts w:cs="Calibri" w:hAnsi="Calibri" w:eastAsia="Calibri" w:ascii="Calibri"/>
          <w:spacing w:val="-1"/>
          <w:w w:val="99"/>
          <w:sz w:val="21"/>
          <w:szCs w:val="21"/>
        </w:rPr>
        <w:t>A</w:t>
      </w:r>
      <w:r>
        <w:rPr>
          <w:rFonts w:cs="Calibri" w:hAnsi="Calibri" w:eastAsia="Calibri" w:ascii="Calibri"/>
          <w:spacing w:val="0"/>
          <w:w w:val="99"/>
          <w:sz w:val="21"/>
          <w:szCs w:val="21"/>
        </w:rPr>
        <w:t>c</w:t>
      </w:r>
      <w:r>
        <w:rPr>
          <w:rFonts w:cs="Calibri" w:hAnsi="Calibri" w:eastAsia="Calibri" w:ascii="Calibri"/>
          <w:spacing w:val="1"/>
          <w:w w:val="99"/>
          <w:sz w:val="21"/>
          <w:szCs w:val="21"/>
        </w:rPr>
        <w:t>a</w:t>
      </w:r>
      <w:r>
        <w:rPr>
          <w:rFonts w:cs="Calibri" w:hAnsi="Calibri" w:eastAsia="Calibri" w:ascii="Calibri"/>
          <w:spacing w:val="1"/>
          <w:w w:val="99"/>
          <w:sz w:val="21"/>
          <w:szCs w:val="21"/>
        </w:rPr>
        <w:t>d</w:t>
      </w:r>
      <w:r>
        <w:rPr>
          <w:rFonts w:cs="Calibri" w:hAnsi="Calibri" w:eastAsia="Calibri" w:ascii="Calibri"/>
          <w:spacing w:val="-1"/>
          <w:w w:val="99"/>
          <w:sz w:val="21"/>
          <w:szCs w:val="21"/>
        </w:rPr>
        <w:t>é</w:t>
      </w:r>
      <w:r>
        <w:rPr>
          <w:rFonts w:cs="Calibri" w:hAnsi="Calibri" w:eastAsia="Calibri" w:ascii="Calibri"/>
          <w:spacing w:val="1"/>
          <w:w w:val="99"/>
          <w:sz w:val="21"/>
          <w:szCs w:val="21"/>
        </w:rPr>
        <w:t>m</w:t>
      </w:r>
      <w:r>
        <w:rPr>
          <w:rFonts w:cs="Calibri" w:hAnsi="Calibri" w:eastAsia="Calibri" w:ascii="Calibri"/>
          <w:spacing w:val="0"/>
          <w:w w:val="99"/>
          <w:sz w:val="21"/>
          <w:szCs w:val="21"/>
        </w:rPr>
        <w:t>ica</w:t>
      </w:r>
      <w:r>
        <w:rPr>
          <w:rFonts w:cs="Calibri" w:hAnsi="Calibri" w:eastAsia="Calibri" w:ascii="Calibri"/>
          <w:spacing w:val="0"/>
          <w:w w:val="100"/>
          <w:sz w:val="21"/>
          <w:szCs w:val="21"/>
        </w:rPr>
      </w:r>
    </w:p>
    <w:sectPr>
      <w:pgSz w:w="12240" w:h="15840"/>
      <w:pgMar w:top="1080" w:bottom="280" w:left="400" w:right="500"/>
    </w:sectPr>
  </w:body>
</w:document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theme" Target="theme/theme1.xml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