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rFonts w:cs="Calibri" w:hAnsi="Calibri" w:eastAsia="Calibri" w:ascii="Calibri"/>
          <w:sz w:val="10"/>
          <w:szCs w:val="10"/>
        </w:rPr>
        <w:jc w:val="left"/>
        <w:spacing w:before="82"/>
        <w:ind w:left="114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TÍT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                                                                                                                                                                                  </w:t>
      </w:r>
      <w:r>
        <w:rPr>
          <w:rFonts w:cs="Calibri" w:hAnsi="Calibri" w:eastAsia="Calibri" w:ascii="Calibri"/>
          <w:spacing w:val="2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ESC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IPCI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82" w:lineRule="exact" w:line="120"/>
        <w:ind w:left="4478"/>
        <w:sectPr>
          <w:type w:val="continuous"/>
          <w:pgSz w:w="15840" w:h="12240" w:orient="landscape"/>
          <w:pgMar w:top="1020" w:bottom="280" w:left="280" w:right="500"/>
        </w:sectPr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for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ñ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83"/>
        <w:ind w:left="114" w:right="-35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5" w:lineRule="auto" w:line="269"/>
        <w:ind w:right="8028"/>
        <w:sectPr>
          <w:type w:val="continuous"/>
          <w:pgSz w:w="15840" w:h="12240" w:orient="landscape"/>
          <w:pgMar w:top="1020" w:bottom="280" w:left="280" w:right="500"/>
          <w:cols w:num="2" w:equalWidth="off">
            <w:col w:w="1199" w:space="3278"/>
            <w:col w:w="10583"/>
          </w:cols>
        </w:sectPr>
      </w:pPr>
      <w:r>
        <w:br w:type="column"/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j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v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2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rá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rse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for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9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le</w:t>
      </w:r>
      <w:r>
        <w:rPr>
          <w:rFonts w:cs="Calibri" w:hAnsi="Calibri" w:eastAsia="Calibri" w:ascii="Calibri"/>
          <w:spacing w:val="1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2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j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,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ñ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y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á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le</w:t>
      </w:r>
      <w:r>
        <w:rPr>
          <w:rFonts w:cs="Calibri" w:hAnsi="Calibri" w:eastAsia="Calibri" w:ascii="Calibri"/>
          <w:spacing w:val="1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.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28"/>
          <w:szCs w:val="28"/>
        </w:rPr>
        <w:jc w:val="left"/>
        <w:spacing w:before="16" w:lineRule="exact" w:line="280"/>
        <w:sectPr>
          <w:type w:val="continuous"/>
          <w:pgSz w:w="15840" w:h="12240" w:orient="landscape"/>
          <w:pgMar w:top="1020" w:bottom="280" w:left="280" w:right="500"/>
        </w:sectPr>
      </w:pPr>
      <w:r>
        <w:rPr>
          <w:sz w:val="28"/>
          <w:szCs w:val="28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left="114" w:right="-35"/>
      </w:pP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re</w:t>
      </w:r>
      <w:r>
        <w:rPr>
          <w:rFonts w:cs="Calibri" w:hAnsi="Calibri" w:eastAsia="Calibri" w:ascii="Calibri"/>
          <w:spacing w:val="10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6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p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g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14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4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p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13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4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right="-35"/>
      </w:pP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si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ó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(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s)</w:t>
      </w:r>
      <w:r>
        <w:rPr>
          <w:rFonts w:cs="Calibri" w:hAnsi="Calibri" w:eastAsia="Calibri" w:ascii="Calibri"/>
          <w:spacing w:val="18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right="-35"/>
      </w:pP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fi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ici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14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10"/>
          <w:szCs w:val="10"/>
        </w:rPr>
        <w:jc w:val="left"/>
        <w:spacing w:before="8" w:lineRule="exact" w:line="100"/>
      </w:pPr>
      <w:r>
        <w:br w:type="column"/>
      </w:r>
      <w:r>
        <w:rPr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atLeast" w:line="120"/>
        <w:ind w:right="-18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é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2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á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lo</w:t>
      </w:r>
      <w:r>
        <w:rPr>
          <w:rFonts w:cs="Calibri" w:hAnsi="Calibri" w:eastAsia="Calibri" w:ascii="Calibri"/>
          <w:spacing w:val="1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right="-35"/>
      </w:pP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11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right="-35"/>
      </w:pP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Fr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cia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right="-35"/>
      </w:pPr>
      <w:r>
        <w:rPr>
          <w:rFonts w:cs="Calibri" w:hAnsi="Calibri" w:eastAsia="Calibri" w:ascii="Calibri"/>
          <w:w w:val="103"/>
          <w:position w:val="-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10"/>
          <w:szCs w:val="10"/>
        </w:rPr>
        <w:jc w:val="left"/>
        <w:spacing w:before="8" w:lineRule="exact" w:line="100"/>
      </w:pPr>
      <w:r>
        <w:br w:type="column"/>
      </w:r>
      <w:r>
        <w:rPr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atLeast" w:line="120"/>
        <w:ind w:right="-18" w:firstLine="70"/>
      </w:pPr>
      <w:r>
        <w:rPr>
          <w:rFonts w:cs="Calibri" w:hAnsi="Calibri" w:eastAsia="Calibri" w:ascii="Calibri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j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right="-35"/>
      </w:pP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v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ce</w:t>
      </w:r>
      <w:r>
        <w:rPr>
          <w:rFonts w:cs="Calibri" w:hAnsi="Calibri" w:eastAsia="Calibri" w:ascii="Calibri"/>
          <w:spacing w:val="9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18"/>
          <w:szCs w:val="18"/>
        </w:rPr>
        <w:jc w:val="left"/>
        <w:spacing w:before="5" w:lineRule="exact" w:line="180"/>
      </w:pPr>
      <w:r>
        <w:br w:type="column"/>
      </w:r>
      <w:r>
        <w:rPr>
          <w:sz w:val="18"/>
          <w:szCs w:val="18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ind w:right="-35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  <w:ind w:right="-35"/>
      </w:pP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F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8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center"/>
        <w:spacing w:before="28" w:lineRule="exact" w:line="120"/>
        <w:ind w:left="-9" w:right="111" w:firstLine="1"/>
        <w:sectPr>
          <w:type w:val="continuous"/>
          <w:pgSz w:w="15840" w:h="12240" w:orient="landscape"/>
          <w:pgMar w:top="1020" w:bottom="280" w:left="280" w:right="500"/>
          <w:cols w:num="12" w:equalWidth="off">
            <w:col w:w="1827" w:space="5332"/>
            <w:col w:w="676" w:space="218"/>
            <w:col w:w="578" w:space="315"/>
            <w:col w:w="472" w:space="133"/>
            <w:col w:w="438" w:space="221"/>
            <w:col w:w="455" w:space="851"/>
            <w:col w:w="264" w:space="271"/>
            <w:col w:w="400" w:space="188"/>
            <w:col w:w="435" w:space="151"/>
            <w:col w:w="475" w:space="156"/>
            <w:col w:w="423" w:space="119"/>
            <w:col w:w="662"/>
          </w:cols>
        </w:sectPr>
      </w:pPr>
      <w:r>
        <w:br w:type="column"/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Ár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(s)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(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s)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g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(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),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120"/>
        <w:ind w:left="114" w:right="-46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                                          </w:t>
      </w:r>
      <w:r>
        <w:rPr>
          <w:rFonts w:cs="Calibri" w:hAnsi="Calibri" w:eastAsia="Calibri" w:ascii="Calibri"/>
          <w:spacing w:val="18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b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j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v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12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                                                               </w:t>
      </w:r>
      <w:r>
        <w:rPr>
          <w:rFonts w:cs="Calibri" w:hAnsi="Calibri" w:eastAsia="Calibri" w:ascii="Calibri"/>
          <w:spacing w:val="6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(s)</w:t>
      </w:r>
      <w:r>
        <w:rPr>
          <w:rFonts w:cs="Calibri" w:hAnsi="Calibri" w:eastAsia="Calibri" w:ascii="Calibri"/>
          <w:spacing w:val="14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l(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s)</w:t>
      </w:r>
      <w:r>
        <w:rPr>
          <w:rFonts w:cs="Calibri" w:hAnsi="Calibri" w:eastAsia="Calibri" w:ascii="Calibri"/>
          <w:spacing w:val="9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position w:val="7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3"/>
          <w:position w:val="7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position w:val="7"/>
          <w:sz w:val="10"/>
          <w:szCs w:val="10"/>
        </w:rPr>
        <w:t>ic</w:t>
      </w:r>
      <w:r>
        <w:rPr>
          <w:rFonts w:cs="Calibri" w:hAnsi="Calibri" w:eastAsia="Calibri" w:ascii="Calibri"/>
          <w:spacing w:val="1"/>
          <w:w w:val="103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position w:val="7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position w:val="7"/>
          <w:sz w:val="10"/>
          <w:szCs w:val="10"/>
        </w:rPr>
        <w:t>r(</w:t>
      </w:r>
      <w:r>
        <w:rPr>
          <w:rFonts w:cs="Calibri" w:hAnsi="Calibri" w:eastAsia="Calibri" w:ascii="Calibri"/>
          <w:spacing w:val="-1"/>
          <w:w w:val="103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7"/>
          <w:sz w:val="10"/>
          <w:szCs w:val="10"/>
        </w:rPr>
        <w:t>s)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/>
        <w:ind w:right="-35"/>
      </w:pPr>
      <w:r>
        <w:br w:type="column"/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ir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/>
        <w:ind w:right="-35"/>
      </w:pPr>
      <w:r>
        <w:br w:type="column"/>
      </w:r>
      <w:r>
        <w:rPr>
          <w:rFonts w:cs="Calibri" w:hAnsi="Calibri" w:eastAsia="Calibri" w:ascii="Calibri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 w:lineRule="auto" w:line="269"/>
        <w:ind w:right="-18"/>
      </w:pPr>
      <w:r>
        <w:br w:type="column"/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v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   </w:t>
      </w:r>
      <w:r>
        <w:rPr>
          <w:rFonts w:cs="Calibri" w:hAnsi="Calibri" w:eastAsia="Calibri" w:ascii="Calibri"/>
          <w:spacing w:val="1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fór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120"/>
        <w:ind w:right="-46"/>
      </w:pPr>
      <w:r>
        <w:br w:type="column"/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    </w:t>
      </w:r>
      <w:r>
        <w:rPr>
          <w:rFonts w:cs="Calibri" w:hAnsi="Calibri" w:eastAsia="Calibri" w:ascii="Calibri"/>
          <w:spacing w:val="22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Lí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8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7"/>
          <w:sz w:val="10"/>
          <w:szCs w:val="10"/>
        </w:rPr>
        <w:t>b</w:t>
      </w:r>
      <w:r>
        <w:rPr>
          <w:rFonts w:cs="Calibri" w:hAnsi="Calibri" w:eastAsia="Calibri" w:ascii="Calibri"/>
          <w:spacing w:val="1"/>
          <w:w w:val="103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position w:val="7"/>
          <w:sz w:val="10"/>
          <w:szCs w:val="10"/>
        </w:rPr>
        <w:t>se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 w:lineRule="auto" w:line="269"/>
        <w:ind w:left="665" w:right="-18" w:hanging="665"/>
      </w:pPr>
      <w:r>
        <w:br w:type="column"/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  </w:t>
      </w:r>
      <w:r>
        <w:rPr>
          <w:rFonts w:cs="Calibri" w:hAnsi="Calibri" w:eastAsia="Calibri" w:ascii="Calibri"/>
          <w:spacing w:val="19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x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,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su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/>
        <w:ind w:right="-35"/>
      </w:pPr>
      <w:r>
        <w:br w:type="column"/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60"/>
        <w:ind w:left="12" w:right="-23"/>
      </w:pPr>
      <w:r>
        <w:br w:type="column"/>
      </w:r>
      <w:r>
        <w:rPr>
          <w:rFonts w:cs="Calibri" w:hAnsi="Calibri" w:eastAsia="Calibri" w:ascii="Calibri"/>
          <w:w w:val="103"/>
          <w:position w:val="1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position w:val="1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3"/>
          <w:position w:val="1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position w:val="1"/>
          <w:sz w:val="10"/>
          <w:szCs w:val="10"/>
        </w:rPr>
        <w:t>ic</w:t>
      </w:r>
      <w:r>
        <w:rPr>
          <w:rFonts w:cs="Calibri" w:hAnsi="Calibri" w:eastAsia="Calibri" w:ascii="Calibri"/>
          <w:spacing w:val="1"/>
          <w:w w:val="103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position w:val="1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position w:val="1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position w:val="1"/>
          <w:sz w:val="10"/>
          <w:szCs w:val="10"/>
        </w:rPr>
        <w:t>r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/>
        <w:ind w:right="-35"/>
      </w:pPr>
      <w:r>
        <w:pict>
          <v:shape type="#_x0000_t202" style="position:absolute;margin-left:369.93pt;margin-top:30.5507pt;width:332.777pt;height:110.99pt;mso-position-horizontal-relative:page;mso-position-vertical-relative:paragraph;z-index:-205" filled="f" stroked="f">
            <v:textbox inset="0,0,0,0">
              <w:txbxContent>
                <w:tbl>
                  <w:tblPr>
                    <w:tblW w:w="0" w:type="auto"/>
                    <w:tblLook w:val="01E0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/>
                  <w:tr>
                    <w:trPr>
                      <w:trHeight w:val="905" w:hRule="exact"/>
                    </w:trPr>
                    <w:tc>
                      <w:tcPr>
                        <w:tcW w:w="6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109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sz w:val="16"/>
                            <w:szCs w:val="16"/>
                          </w:rPr>
                          <w:jc w:val="left"/>
                          <w:spacing w:before="7" w:lineRule="exact" w:line="160"/>
                        </w:pPr>
                        <w:r>
                          <w:rPr>
                            <w:sz w:val="16"/>
                            <w:szCs w:val="16"/>
                          </w:rPr>
                        </w:r>
                      </w:p>
                      <w:p>
                        <w:pPr>
                          <w:rPr>
                            <w:sz w:val="20"/>
                            <w:szCs w:val="20"/>
                          </w:rPr>
                          <w:jc w:val="left"/>
                          <w:spacing w:lineRule="exact" w:line="200"/>
                        </w:pPr>
                        <w:r>
                          <w:rPr>
                            <w:sz w:val="20"/>
                            <w:szCs w:val="20"/>
                          </w:rPr>
                        </w:r>
                      </w:p>
                      <w:p>
                        <w:pPr>
                          <w:rPr>
                            <w:sz w:val="20"/>
                            <w:szCs w:val="20"/>
                          </w:rPr>
                          <w:jc w:val="left"/>
                          <w:spacing w:lineRule="exact" w:line="200"/>
                        </w:pPr>
                        <w:r>
                          <w:rPr>
                            <w:sz w:val="20"/>
                            <w:szCs w:val="20"/>
                          </w:rPr>
                        </w:r>
                      </w:p>
                      <w:p>
                        <w:pPr>
                          <w:rPr>
                            <w:sz w:val="20"/>
                            <w:szCs w:val="20"/>
                          </w:rPr>
                          <w:jc w:val="left"/>
                          <w:spacing w:lineRule="exact" w:line="200"/>
                        </w:pPr>
                        <w:r>
                          <w:rPr>
                            <w:sz w:val="20"/>
                            <w:szCs w:val="20"/>
                          </w:rPr>
                        </w:r>
                      </w:p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ind w:left="289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P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rc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t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j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13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13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before="82" w:lineRule="auto" w:line="269"/>
                          <w:ind w:left="87" w:right="634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ú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m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ro</w:t>
                        </w:r>
                        <w:r>
                          <w:rPr>
                            <w:rFonts w:cs="Calibri" w:hAnsi="Calibri" w:eastAsia="Calibri" w:ascii="Calibri"/>
                            <w:spacing w:val="12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p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rs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l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(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c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t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i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v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)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c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p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ci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t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s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5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for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m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ci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ó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ici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l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0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/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3617" w:type="dxa"/>
                        <w:gridSpan w:val="6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</w:tr>
                  <w:tr>
                    <w:trPr>
                      <w:trHeight w:val="991" w:hRule="exact"/>
                    </w:trPr>
                    <w:tc>
                      <w:tcPr>
                        <w:tcW w:w="6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lineRule="exact" w:line="120"/>
                          <w:ind w:left="40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Efic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cia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109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lineRule="exact" w:line="120"/>
                          <w:ind w:left="289"/>
                        </w:pP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v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ce</w:t>
                        </w:r>
                        <w:r>
                          <w:rPr>
                            <w:rFonts w:cs="Calibri" w:hAnsi="Calibri" w:eastAsia="Calibri" w:ascii="Calibri"/>
                            <w:spacing w:val="9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5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la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before="14"/>
                          <w:ind w:left="289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F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r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m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ci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ó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ici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l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13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lineRule="exact" w:line="120"/>
                          <w:ind w:left="87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ú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m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ro</w:t>
                        </w:r>
                        <w:r>
                          <w:rPr>
                            <w:rFonts w:cs="Calibri" w:hAnsi="Calibri" w:eastAsia="Calibri" w:ascii="Calibri"/>
                            <w:spacing w:val="12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    </w:t>
                        </w:r>
                        <w:r>
                          <w:rPr>
                            <w:rFonts w:cs="Calibri" w:hAnsi="Calibri" w:eastAsia="Calibri" w:ascii="Calibri"/>
                            <w:spacing w:val="19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P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rc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t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j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before="14" w:lineRule="auto" w:line="269"/>
                          <w:ind w:left="87" w:right="672"/>
                        </w:pP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p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rs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l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(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c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t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i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v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)</w:t>
                        </w:r>
                        <w:r>
                          <w:rPr>
                            <w:rFonts w:cs="Calibri" w:hAnsi="Calibri" w:eastAsia="Calibri" w:ascii="Calibri"/>
                            <w:spacing w:val="10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for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m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ci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ó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ici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l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p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r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g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r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m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ind w:left="87"/>
                        </w:pP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*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100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6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lineRule="exact" w:line="120"/>
                          <w:ind w:left="156"/>
                        </w:pPr>
                        <w:r>
                          <w:rPr>
                            <w:rFonts w:cs="Calibri" w:hAnsi="Calibri" w:eastAsia="Calibri" w:ascii="Calibri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u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l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57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center"/>
                          <w:spacing w:lineRule="exact" w:line="120"/>
                          <w:ind w:left="187" w:right="222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47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60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center"/>
                          <w:spacing w:lineRule="exact" w:line="120"/>
                          <w:ind w:left="222" w:right="222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47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58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center"/>
                          <w:spacing w:lineRule="exact" w:line="120"/>
                          <w:ind w:left="222" w:right="203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24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53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lineRule="exact" w:line="120"/>
                          <w:ind w:left="231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51%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lineRule="exact" w:line="120"/>
                          <w:ind w:left="121"/>
                        </w:pP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sc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t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</w:tr>
                  <w:tr>
                    <w:trPr>
                      <w:trHeight w:val="324" w:hRule="exact"/>
                    </w:trPr>
                    <w:tc>
                      <w:tcPr>
                        <w:tcW w:w="64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109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130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rPr>
                            <w:rFonts w:cs="Calibri" w:hAnsi="Calibri" w:eastAsia="Calibri" w:ascii="Calibri"/>
                            <w:sz w:val="10"/>
                            <w:szCs w:val="10"/>
                          </w:rPr>
                          <w:jc w:val="left"/>
                          <w:spacing w:before="32" w:lineRule="auto" w:line="269"/>
                          <w:ind w:left="87" w:right="719"/>
                        </w:pP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0"/>
                            <w:sz w:val="10"/>
                            <w:szCs w:val="10"/>
                          </w:rPr>
                          <w:t>ú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m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0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  <w:t>ro</w:t>
                        </w:r>
                        <w:r>
                          <w:rPr>
                            <w:rFonts w:cs="Calibri" w:hAnsi="Calibri" w:eastAsia="Calibri" w:ascii="Calibri"/>
                            <w:spacing w:val="12"/>
                            <w:w w:val="100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d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 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p</w:t>
                        </w:r>
                        <w:r>
                          <w:rPr>
                            <w:rFonts w:cs="Calibri" w:hAnsi="Calibri" w:eastAsia="Calibri" w:ascii="Calibri"/>
                            <w:spacing w:val="-1"/>
                            <w:w w:val="103"/>
                            <w:sz w:val="10"/>
                            <w:szCs w:val="10"/>
                          </w:rPr>
                          <w:t>e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rs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o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n</w:t>
                        </w:r>
                        <w:r>
                          <w:rPr>
                            <w:rFonts w:cs="Calibri" w:hAnsi="Calibri" w:eastAsia="Calibri" w:ascii="Calibri"/>
                            <w:spacing w:val="1"/>
                            <w:w w:val="103"/>
                            <w:sz w:val="10"/>
                            <w:szCs w:val="10"/>
                          </w:rPr>
                          <w:t>a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3"/>
                            <w:sz w:val="10"/>
                            <w:szCs w:val="10"/>
                          </w:rPr>
                          <w:t>l</w:t>
                        </w:r>
                        <w:r>
                          <w:rPr>
                            <w:rFonts w:cs="Calibri" w:hAnsi="Calibri" w:eastAsia="Calibri" w:ascii="Calibri"/>
                            <w:spacing w:val="0"/>
                            <w:w w:val="100"/>
                            <w:sz w:val="10"/>
                            <w:szCs w:val="10"/>
                          </w:rPr>
                        </w:r>
                      </w:p>
                    </w:tc>
                    <w:tc>
                      <w:tcPr>
                        <w:tcW w:w="61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57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60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586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532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  <w:tc>
                      <w:tcPr>
                        <w:tcW w:w="709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/>
                    </w:tc>
                  </w:tr>
                </w:tbl>
                <w:p>
                  <w:pPr>
                    <w:jc w:val="left"/>
                  </w:pPr>
                </w:p>
              </w:txbxContent>
            </v:textbox>
            <w10:wrap type="none"/>
          </v:shape>
        </w:pic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(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á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)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/>
        <w:ind w:right="-35"/>
      </w:pPr>
      <w:r>
        <w:br w:type="column"/>
      </w:r>
      <w:r>
        <w:rPr>
          <w:rFonts w:cs="Calibri" w:hAnsi="Calibri" w:eastAsia="Calibri" w:ascii="Calibri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for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center"/>
        <w:spacing w:before="14" w:lineRule="auto" w:line="269"/>
        <w:ind w:left="-9" w:right="122" w:firstLine="1"/>
        <w:sectPr>
          <w:type w:val="continuous"/>
          <w:pgSz w:w="15840" w:h="12240" w:orient="landscape"/>
          <w:pgMar w:top="1020" w:bottom="280" w:left="280" w:right="500"/>
          <w:cols w:num="10" w:equalWidth="off">
            <w:col w:w="5814" w:space="1345"/>
            <w:col w:w="247" w:space="646"/>
            <w:col w:w="398" w:space="494"/>
            <w:col w:w="921" w:space="311"/>
            <w:col w:w="1086" w:space="102"/>
            <w:col w:w="1139" w:space="222"/>
            <w:col w:w="257" w:space="266"/>
            <w:col w:w="423" w:space="137"/>
            <w:col w:w="510" w:space="87"/>
            <w:col w:w="655"/>
          </w:cols>
        </w:sectPr>
      </w:pPr>
      <w:r>
        <w:br w:type="column"/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(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),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(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)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y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z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for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10"/>
          <w:szCs w:val="10"/>
        </w:rPr>
        <w:jc w:val="left"/>
        <w:spacing w:before="3" w:lineRule="exact" w:line="100"/>
      </w:pPr>
      <w:r>
        <w:rPr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  <w:sectPr>
          <w:type w:val="continuous"/>
          <w:pgSz w:w="15840" w:h="12240" w:orient="landscape"/>
          <w:pgMar w:top="1020" w:bottom="280" w:left="280" w:right="500"/>
        </w:sectPr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auto" w:line="269"/>
        <w:ind w:left="114" w:right="-18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F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2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ra</w:t>
      </w:r>
      <w:r>
        <w:rPr>
          <w:rFonts w:cs="Calibri" w:hAnsi="Calibri" w:eastAsia="Calibri" w:ascii="Calibri"/>
          <w:spacing w:val="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ú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42" w:lineRule="auto" w:line="269"/>
        <w:ind w:right="2101"/>
      </w:pPr>
      <w:r>
        <w:br w:type="column"/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ú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ca</w:t>
      </w:r>
      <w:r>
        <w:rPr>
          <w:rFonts w:cs="Calibri" w:hAnsi="Calibri" w:eastAsia="Calibri" w:ascii="Calibri"/>
          <w:spacing w:val="1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fic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2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fi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s,</w:t>
      </w:r>
      <w:r>
        <w:rPr>
          <w:rFonts w:cs="Calibri" w:hAnsi="Calibri" w:eastAsia="Calibri" w:ascii="Calibri"/>
          <w:spacing w:val="1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h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2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2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2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s,</w:t>
      </w:r>
      <w:r>
        <w:rPr>
          <w:rFonts w:cs="Calibri" w:hAnsi="Calibri" w:eastAsia="Calibri" w:ascii="Calibri"/>
          <w:spacing w:val="1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160"/>
        <w:ind w:right="-46"/>
      </w:pP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position w:val="4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iz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position w:val="4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4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s</w:t>
      </w:r>
      <w:r>
        <w:rPr>
          <w:rFonts w:cs="Calibri" w:hAnsi="Calibri" w:eastAsia="Calibri" w:ascii="Calibri"/>
          <w:spacing w:val="15"/>
          <w:w w:val="100"/>
          <w:position w:val="4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ra</w:t>
      </w:r>
      <w:r>
        <w:rPr>
          <w:rFonts w:cs="Calibri" w:hAnsi="Calibri" w:eastAsia="Calibri" w:ascii="Calibri"/>
          <w:spacing w:val="7"/>
          <w:w w:val="100"/>
          <w:position w:val="4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0"/>
          <w:position w:val="4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,</w:t>
      </w:r>
      <w:r>
        <w:rPr>
          <w:rFonts w:cs="Calibri" w:hAnsi="Calibri" w:eastAsia="Calibri" w:ascii="Calibri"/>
          <w:spacing w:val="7"/>
          <w:w w:val="100"/>
          <w:position w:val="4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4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0"/>
          <w:position w:val="4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4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e</w:t>
      </w:r>
      <w:r>
        <w:rPr>
          <w:rFonts w:cs="Calibri" w:hAnsi="Calibri" w:eastAsia="Calibri" w:ascii="Calibri"/>
          <w:spacing w:val="12"/>
          <w:w w:val="100"/>
          <w:position w:val="4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cci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4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4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position w:val="4"/>
          <w:sz w:val="10"/>
          <w:szCs w:val="10"/>
        </w:rPr>
        <w:t>  </w:t>
      </w:r>
      <w:r>
        <w:rPr>
          <w:rFonts w:cs="Calibri" w:hAnsi="Calibri" w:eastAsia="Calibri" w:ascii="Calibri"/>
          <w:spacing w:val="4"/>
          <w:w w:val="100"/>
          <w:position w:val="4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F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position w:val="-2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n</w:t>
      </w:r>
      <w:r>
        <w:rPr>
          <w:rFonts w:cs="Calibri" w:hAnsi="Calibri" w:eastAsia="Calibri" w:ascii="Calibri"/>
          <w:spacing w:val="15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ici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l</w:t>
      </w:r>
      <w:r>
        <w:rPr>
          <w:rFonts w:cs="Calibri" w:hAnsi="Calibri" w:eastAsia="Calibri" w:ascii="Calibri"/>
          <w:spacing w:val="9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ra</w:t>
      </w:r>
      <w:r>
        <w:rPr>
          <w:rFonts w:cs="Calibri" w:hAnsi="Calibri" w:eastAsia="Calibri" w:ascii="Calibri"/>
          <w:spacing w:val="7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cía</w:t>
      </w:r>
      <w:r>
        <w:rPr>
          <w:rFonts w:cs="Calibri" w:hAnsi="Calibri" w:eastAsia="Calibri" w:ascii="Calibri"/>
          <w:spacing w:val="11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ici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l</w:t>
      </w:r>
      <w:r>
        <w:rPr>
          <w:rFonts w:cs="Calibri" w:hAnsi="Calibri" w:eastAsia="Calibri" w:ascii="Calibri"/>
          <w:spacing w:val="14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position w:val="-2"/>
          <w:sz w:val="10"/>
          <w:szCs w:val="10"/>
        </w:rPr>
        <w:t>(Ac</w:t>
      </w:r>
      <w:r>
        <w:rPr>
          <w:rFonts w:cs="Calibri" w:hAnsi="Calibri" w:eastAsia="Calibri" w:ascii="Calibri"/>
          <w:spacing w:val="-1"/>
          <w:w w:val="103"/>
          <w:position w:val="-2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3"/>
          <w:position w:val="-2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3"/>
          <w:position w:val="-2"/>
          <w:sz w:val="10"/>
          <w:szCs w:val="10"/>
        </w:rPr>
        <w:t>v</w:t>
      </w:r>
      <w:r>
        <w:rPr>
          <w:rFonts w:cs="Calibri" w:hAnsi="Calibri" w:eastAsia="Calibri" w:ascii="Calibri"/>
          <w:spacing w:val="1"/>
          <w:w w:val="103"/>
          <w:position w:val="-2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position w:val="-2"/>
          <w:sz w:val="10"/>
          <w:szCs w:val="10"/>
        </w:rPr>
        <w:t>s)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</w:pP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position w:val="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n</w:t>
      </w:r>
      <w:r>
        <w:rPr>
          <w:rFonts w:cs="Calibri" w:hAnsi="Calibri" w:eastAsia="Calibri" w:ascii="Calibri"/>
          <w:spacing w:val="6"/>
          <w:w w:val="100"/>
          <w:position w:val="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0"/>
          <w:position w:val="1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position w:val="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f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s,</w:t>
      </w:r>
      <w:r>
        <w:rPr>
          <w:rFonts w:cs="Calibri" w:hAnsi="Calibri" w:eastAsia="Calibri" w:ascii="Calibri"/>
          <w:spacing w:val="14"/>
          <w:w w:val="100"/>
          <w:position w:val="1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position w:val="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s</w:t>
      </w:r>
      <w:r>
        <w:rPr>
          <w:rFonts w:cs="Calibri" w:hAnsi="Calibri" w:eastAsia="Calibri" w:ascii="Calibri"/>
          <w:spacing w:val="13"/>
          <w:w w:val="100"/>
          <w:position w:val="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position w:val="1"/>
          <w:sz w:val="10"/>
          <w:szCs w:val="10"/>
        </w:rPr>
        <w:t>y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both"/>
        <w:spacing w:before="14" w:lineRule="auto" w:line="269"/>
        <w:ind w:right="2122"/>
      </w:pP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s,</w:t>
      </w:r>
      <w:r>
        <w:rPr>
          <w:rFonts w:cs="Calibri" w:hAnsi="Calibri" w:eastAsia="Calibri" w:ascii="Calibri"/>
          <w:spacing w:val="1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rr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ó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ico</w:t>
      </w:r>
      <w:r>
        <w:rPr>
          <w:rFonts w:cs="Calibri" w:hAnsi="Calibri" w:eastAsia="Calibri" w:ascii="Calibri"/>
          <w:spacing w:val="1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,</w:t>
      </w:r>
      <w:r>
        <w:rPr>
          <w:rFonts w:cs="Calibri" w:hAnsi="Calibri" w:eastAsia="Calibri" w:ascii="Calibri"/>
          <w:spacing w:val="12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v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2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g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io</w:t>
      </w:r>
      <w:r>
        <w:rPr>
          <w:rFonts w:cs="Calibri" w:hAnsi="Calibri" w:eastAsia="Calibri" w:ascii="Calibri"/>
          <w:spacing w:val="1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s.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ind w:left="34"/>
      </w:pPr>
      <w:r>
        <w:rPr>
          <w:rFonts w:cs="Calibri" w:hAnsi="Calibri" w:eastAsia="Calibri" w:ascii="Calibri"/>
          <w:spacing w:val="-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/>
        <w:ind w:right="-35"/>
      </w:pPr>
      <w:r>
        <w:rPr>
          <w:rFonts w:cs="Calibri" w:hAnsi="Calibri" w:eastAsia="Calibri" w:ascii="Calibri"/>
          <w:spacing w:val="0"/>
          <w:w w:val="103"/>
          <w:sz w:val="10"/>
          <w:szCs w:val="10"/>
        </w:rPr>
        <w:t>Ac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é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ica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ind w:left="34"/>
      </w:pPr>
      <w:r>
        <w:rPr>
          <w:rFonts w:cs="Calibri" w:hAnsi="Calibri" w:eastAsia="Calibri" w:ascii="Calibri"/>
          <w:spacing w:val="-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/>
        <w:sectPr>
          <w:type w:val="continuous"/>
          <w:pgSz w:w="15840" w:h="12240" w:orient="landscape"/>
          <w:pgMar w:top="1020" w:bottom="280" w:left="280" w:right="500"/>
          <w:cols w:num="4" w:equalWidth="off">
            <w:col w:w="1954" w:space="190"/>
            <w:col w:w="4398" w:space="7292"/>
            <w:col w:w="458" w:space="147"/>
            <w:col w:w="621"/>
          </w:cols>
        </w:sectPr>
      </w:pPr>
      <w:r>
        <w:rPr>
          <w:rFonts w:cs="Calibri" w:hAnsi="Calibri" w:eastAsia="Calibri" w:ascii="Calibri"/>
          <w:spacing w:val="0"/>
          <w:w w:val="103"/>
          <w:sz w:val="10"/>
          <w:szCs w:val="10"/>
        </w:rPr>
        <w:t>Ac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é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ica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sz w:val="16"/>
          <w:szCs w:val="16"/>
        </w:rPr>
        <w:jc w:val="left"/>
        <w:spacing w:before="10" w:lineRule="exact" w:line="160"/>
      </w:pPr>
      <w:r>
        <w:rPr>
          <w:sz w:val="16"/>
          <w:szCs w:val="16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  <w:sectPr>
          <w:type w:val="continuous"/>
          <w:pgSz w:w="15840" w:h="12240" w:orient="landscape"/>
          <w:pgMar w:top="1020" w:bottom="280" w:left="280" w:right="500"/>
        </w:sectPr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5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atLeast" w:line="120"/>
        <w:ind w:left="114" w:right="-18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F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2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ra</w:t>
      </w:r>
      <w:r>
        <w:rPr>
          <w:rFonts w:cs="Calibri" w:hAnsi="Calibri" w:eastAsia="Calibri" w:ascii="Calibri"/>
          <w:spacing w:val="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ú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42" w:lineRule="auto" w:line="269"/>
        <w:ind w:right="3034"/>
      </w:pPr>
      <w:r>
        <w:br w:type="column"/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0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ú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ca</w:t>
      </w:r>
      <w:r>
        <w:rPr>
          <w:rFonts w:cs="Calibri" w:hAnsi="Calibri" w:eastAsia="Calibri" w:ascii="Calibri"/>
          <w:spacing w:val="1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fic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2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fi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s,</w:t>
      </w:r>
      <w:r>
        <w:rPr>
          <w:rFonts w:cs="Calibri" w:hAnsi="Calibri" w:eastAsia="Calibri" w:ascii="Calibri"/>
          <w:spacing w:val="1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rs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h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2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2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2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2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s,</w:t>
      </w:r>
      <w:r>
        <w:rPr>
          <w:rFonts w:cs="Calibri" w:hAnsi="Calibri" w:eastAsia="Calibri" w:ascii="Calibri"/>
          <w:spacing w:val="17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42" w:lineRule="auto" w:line="174"/>
        <w:ind w:right="-26"/>
      </w:pP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iz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s</w:t>
      </w:r>
      <w:r>
        <w:rPr>
          <w:rFonts w:cs="Calibri" w:hAnsi="Calibri" w:eastAsia="Calibri" w:ascii="Calibri"/>
          <w:spacing w:val="15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ra</w:t>
      </w:r>
      <w:r>
        <w:rPr>
          <w:rFonts w:cs="Calibri" w:hAnsi="Calibri" w:eastAsia="Calibri" w:ascii="Calibri"/>
          <w:spacing w:val="7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,</w:t>
      </w:r>
      <w:r>
        <w:rPr>
          <w:rFonts w:cs="Calibri" w:hAnsi="Calibri" w:eastAsia="Calibri" w:ascii="Calibri"/>
          <w:spacing w:val="7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12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cci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7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7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position w:val="7"/>
          <w:sz w:val="10"/>
          <w:szCs w:val="10"/>
        </w:rPr>
        <w:t>  </w:t>
      </w:r>
      <w:r>
        <w:rPr>
          <w:rFonts w:cs="Calibri" w:hAnsi="Calibri" w:eastAsia="Calibri" w:ascii="Calibri"/>
          <w:spacing w:val="4"/>
          <w:w w:val="100"/>
          <w:position w:val="7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F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n</w:t>
      </w:r>
      <w:r>
        <w:rPr>
          <w:rFonts w:cs="Calibri" w:hAnsi="Calibri" w:eastAsia="Calibri" w:ascii="Calibri"/>
          <w:spacing w:val="15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13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ra</w:t>
      </w:r>
      <w:r>
        <w:rPr>
          <w:rFonts w:cs="Calibri" w:hAnsi="Calibri" w:eastAsia="Calibri" w:ascii="Calibri"/>
          <w:spacing w:val="7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cía</w:t>
      </w:r>
      <w:r>
        <w:rPr>
          <w:rFonts w:cs="Calibri" w:hAnsi="Calibri" w:eastAsia="Calibri" w:ascii="Calibri"/>
          <w:spacing w:val="11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Mi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ici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l</w:t>
      </w:r>
      <w:r>
        <w:rPr>
          <w:rFonts w:cs="Calibri" w:hAnsi="Calibri" w:eastAsia="Calibri" w:ascii="Calibri"/>
          <w:spacing w:val="13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(C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B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FP)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                         </w:t>
      </w:r>
      <w:r>
        <w:rPr>
          <w:rFonts w:cs="Calibri" w:hAnsi="Calibri" w:eastAsia="Calibri" w:ascii="Calibri"/>
          <w:spacing w:val="23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position w:val="0"/>
          <w:sz w:val="10"/>
          <w:szCs w:val="10"/>
        </w:rPr>
        <w:t>Efic</w:t>
      </w:r>
      <w:r>
        <w:rPr>
          <w:rFonts w:cs="Calibri" w:hAnsi="Calibri" w:eastAsia="Calibri" w:ascii="Calibri"/>
          <w:spacing w:val="1"/>
          <w:w w:val="103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position w:val="0"/>
          <w:sz w:val="10"/>
          <w:szCs w:val="10"/>
        </w:rPr>
        <w:t>cia</w:t>
      </w:r>
      <w:r>
        <w:rPr>
          <w:rFonts w:cs="Calibri" w:hAnsi="Calibri" w:eastAsia="Calibri" w:ascii="Calibri"/>
          <w:spacing w:val="0"/>
          <w:w w:val="103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n</w:t>
      </w:r>
      <w:r>
        <w:rPr>
          <w:rFonts w:cs="Calibri" w:hAnsi="Calibri" w:eastAsia="Calibri" w:ascii="Calibri"/>
          <w:spacing w:val="6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u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s</w:t>
      </w:r>
      <w:r>
        <w:rPr>
          <w:rFonts w:cs="Calibri" w:hAnsi="Calibri" w:eastAsia="Calibri" w:ascii="Calibri"/>
          <w:spacing w:val="17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f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s,</w:t>
      </w:r>
      <w:r>
        <w:rPr>
          <w:rFonts w:cs="Calibri" w:hAnsi="Calibri" w:eastAsia="Calibri" w:ascii="Calibri"/>
          <w:spacing w:val="14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position w:val="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  <w:t>s</w:t>
      </w:r>
      <w:r>
        <w:rPr>
          <w:rFonts w:cs="Calibri" w:hAnsi="Calibri" w:eastAsia="Calibri" w:ascii="Calibri"/>
          <w:spacing w:val="13"/>
          <w:w w:val="100"/>
          <w:position w:val="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position w:val="0"/>
          <w:sz w:val="10"/>
          <w:szCs w:val="10"/>
        </w:rPr>
        <w:t>y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17"/>
          <w:szCs w:val="17"/>
        </w:rPr>
        <w:jc w:val="left"/>
        <w:spacing w:before="9" w:lineRule="exact" w:line="160"/>
      </w:pPr>
      <w:r>
        <w:br w:type="column"/>
      </w:r>
      <w:r>
        <w:rPr>
          <w:sz w:val="17"/>
          <w:szCs w:val="17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auto" w:line="269"/>
        <w:ind w:right="-18"/>
      </w:pPr>
      <w:r>
        <w:rPr>
          <w:rFonts w:cs="Calibri" w:hAnsi="Calibri" w:eastAsia="Calibri" w:ascii="Calibri"/>
          <w:spacing w:val="0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rc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j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v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ce</w:t>
      </w:r>
      <w:r>
        <w:rPr>
          <w:rFonts w:cs="Calibri" w:hAnsi="Calibri" w:eastAsia="Calibri" w:ascii="Calibri"/>
          <w:spacing w:val="9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z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80"/>
      </w:pP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13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98" w:lineRule="exact" w:line="120"/>
        <w:ind w:right="4828"/>
      </w:pPr>
      <w:r>
        <w:br w:type="column"/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v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100"/>
      </w:pP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/</w:t>
      </w:r>
      <w:r>
        <w:rPr>
          <w:rFonts w:cs="Calibri" w:hAnsi="Calibri" w:eastAsia="Calibri" w:ascii="Calibri"/>
          <w:spacing w:val="3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ú</w:t>
      </w:r>
      <w:r>
        <w:rPr>
          <w:rFonts w:cs="Calibri" w:hAnsi="Calibri" w:eastAsia="Calibri" w:ascii="Calibri"/>
          <w:spacing w:val="-1"/>
          <w:w w:val="100"/>
          <w:position w:val="-2"/>
          <w:sz w:val="10"/>
          <w:szCs w:val="10"/>
        </w:rPr>
        <w:t>m</w:t>
      </w:r>
      <w:r>
        <w:rPr>
          <w:rFonts w:cs="Calibri" w:hAnsi="Calibri" w:eastAsia="Calibri" w:ascii="Calibri"/>
          <w:spacing w:val="-1"/>
          <w:w w:val="100"/>
          <w:position w:val="-2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ro</w:t>
      </w:r>
      <w:r>
        <w:rPr>
          <w:rFonts w:cs="Calibri" w:hAnsi="Calibri" w:eastAsia="Calibri" w:ascii="Calibri"/>
          <w:spacing w:val="12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-2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  </w:t>
      </w:r>
      <w:r>
        <w:rPr>
          <w:rFonts w:cs="Calibri" w:hAnsi="Calibri" w:eastAsia="Calibri" w:ascii="Calibri"/>
          <w:spacing w:val="0"/>
          <w:w w:val="100"/>
          <w:position w:val="-2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rc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t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j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             </w:t>
      </w:r>
      <w:r>
        <w:rPr>
          <w:rFonts w:cs="Calibri" w:hAnsi="Calibri" w:eastAsia="Calibri" w:ascii="Calibri"/>
          <w:spacing w:val="9"/>
          <w:w w:val="100"/>
          <w:position w:val="-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                 </w:t>
      </w:r>
      <w:r>
        <w:rPr>
          <w:rFonts w:cs="Calibri" w:hAnsi="Calibri" w:eastAsia="Calibri" w:ascii="Calibri"/>
          <w:spacing w:val="4"/>
          <w:w w:val="100"/>
          <w:position w:val="-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270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                  </w:t>
      </w:r>
      <w:r>
        <w:rPr>
          <w:rFonts w:cs="Calibri" w:hAnsi="Calibri" w:eastAsia="Calibri" w:ascii="Calibri"/>
          <w:spacing w:val="22"/>
          <w:w w:val="100"/>
          <w:position w:val="-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270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                  </w:t>
      </w:r>
      <w:r>
        <w:rPr>
          <w:rFonts w:cs="Calibri" w:hAnsi="Calibri" w:eastAsia="Calibri" w:ascii="Calibri"/>
          <w:spacing w:val="22"/>
          <w:w w:val="100"/>
          <w:position w:val="-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254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                  </w:t>
      </w:r>
      <w:r>
        <w:rPr>
          <w:rFonts w:cs="Calibri" w:hAnsi="Calibri" w:eastAsia="Calibri" w:ascii="Calibri"/>
          <w:spacing w:val="11"/>
          <w:w w:val="100"/>
          <w:position w:val="-1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94%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         </w:t>
      </w:r>
      <w:r>
        <w:rPr>
          <w:rFonts w:cs="Calibri" w:hAnsi="Calibri" w:eastAsia="Calibri" w:ascii="Calibri"/>
          <w:spacing w:val="22"/>
          <w:w w:val="100"/>
          <w:position w:val="-1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sc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position w:val="-1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-1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1"/>
          <w:sz w:val="10"/>
          <w:szCs w:val="10"/>
        </w:rPr>
        <w:t>     </w:t>
      </w:r>
      <w:r>
        <w:rPr>
          <w:rFonts w:cs="Calibri" w:hAnsi="Calibri" w:eastAsia="Calibri" w:ascii="Calibri"/>
          <w:spacing w:val="14"/>
          <w:w w:val="100"/>
          <w:position w:val="-1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position w:val="5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position w:val="5"/>
          <w:sz w:val="10"/>
          <w:szCs w:val="10"/>
        </w:rPr>
        <w:t>ir</w:t>
      </w:r>
      <w:r>
        <w:rPr>
          <w:rFonts w:cs="Calibri" w:hAnsi="Calibri" w:eastAsia="Calibri" w:ascii="Calibri"/>
          <w:spacing w:val="-1"/>
          <w:w w:val="103"/>
          <w:position w:val="5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5"/>
          <w:sz w:val="10"/>
          <w:szCs w:val="10"/>
        </w:rPr>
        <w:t>cci</w:t>
      </w:r>
      <w:r>
        <w:rPr>
          <w:rFonts w:cs="Calibri" w:hAnsi="Calibri" w:eastAsia="Calibri" w:ascii="Calibri"/>
          <w:spacing w:val="1"/>
          <w:w w:val="103"/>
          <w:position w:val="5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position w:val="5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right"/>
        <w:spacing w:lineRule="exact" w:line="40"/>
      </w:pPr>
      <w:r>
        <w:rPr>
          <w:rFonts w:cs="Calibri" w:hAnsi="Calibri" w:eastAsia="Calibri" w:ascii="Calibri"/>
          <w:spacing w:val="0"/>
          <w:w w:val="103"/>
          <w:position w:val="-2"/>
          <w:sz w:val="10"/>
          <w:szCs w:val="10"/>
        </w:rPr>
        <w:t>Ac</w:t>
      </w:r>
      <w:r>
        <w:rPr>
          <w:rFonts w:cs="Calibri" w:hAnsi="Calibri" w:eastAsia="Calibri" w:ascii="Calibri"/>
          <w:spacing w:val="1"/>
          <w:w w:val="103"/>
          <w:position w:val="-2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position w:val="-2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position w:val="-2"/>
          <w:sz w:val="10"/>
          <w:szCs w:val="10"/>
        </w:rPr>
        <w:t>é</w:t>
      </w:r>
      <w:r>
        <w:rPr>
          <w:rFonts w:cs="Calibri" w:hAnsi="Calibri" w:eastAsia="Calibri" w:ascii="Calibri"/>
          <w:spacing w:val="-1"/>
          <w:w w:val="103"/>
          <w:position w:val="-2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3"/>
          <w:position w:val="-2"/>
          <w:sz w:val="10"/>
          <w:szCs w:val="10"/>
        </w:rPr>
        <w:t>ica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ind w:left="34"/>
      </w:pPr>
      <w:r>
        <w:rPr>
          <w:rFonts w:cs="Calibri" w:hAnsi="Calibri" w:eastAsia="Calibri" w:ascii="Calibri"/>
          <w:spacing w:val="-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ir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cci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ó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 w:lineRule="exact" w:line="80"/>
        <w:sectPr>
          <w:type w:val="continuous"/>
          <w:pgSz w:w="15840" w:h="12240" w:orient="landscape"/>
          <w:pgMar w:top="1020" w:bottom="280" w:left="280" w:right="500"/>
          <w:cols w:num="5" w:equalWidth="off">
            <w:col w:w="1954" w:space="190"/>
            <w:col w:w="5330" w:space="577"/>
            <w:col w:w="582" w:space="311"/>
            <w:col w:w="5348" w:space="147"/>
            <w:col w:w="621"/>
          </w:cols>
        </w:sectPr>
      </w:pP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Ac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é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m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ica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 w:lineRule="exact" w:line="80"/>
        <w:ind w:left="2144" w:right="-35"/>
      </w:pP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ici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s,</w:t>
      </w:r>
      <w:r>
        <w:rPr>
          <w:rFonts w:cs="Calibri" w:hAnsi="Calibri" w:eastAsia="Calibri" w:ascii="Calibri"/>
          <w:spacing w:val="17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ic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15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q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u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17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4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d</w:t>
      </w:r>
      <w:r>
        <w:rPr>
          <w:rFonts w:cs="Calibri" w:hAnsi="Calibri" w:eastAsia="Calibri" w:ascii="Calibri"/>
          <w:spacing w:val="-1"/>
          <w:w w:val="103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rr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3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100"/>
        <w:sectPr>
          <w:type w:val="continuous"/>
          <w:pgSz w:w="15840" w:h="12240" w:orient="landscape"/>
          <w:pgMar w:top="1020" w:bottom="280" w:left="280" w:right="500"/>
          <w:cols w:num="2" w:equalWidth="off">
            <w:col w:w="4402" w:space="3650"/>
            <w:col w:w="7008"/>
          </w:cols>
        </w:sectPr>
      </w:pPr>
      <w:r>
        <w:br w:type="column"/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p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rs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l</w:t>
      </w:r>
      <w:r>
        <w:rPr>
          <w:rFonts w:cs="Calibri" w:hAnsi="Calibri" w:eastAsia="Calibri" w:ascii="Calibri"/>
          <w:spacing w:val="13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p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position w:val="-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0"/>
          <w:position w:val="-3"/>
          <w:sz w:val="10"/>
          <w:szCs w:val="10"/>
        </w:rPr>
        <w:t>v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-3"/>
          <w:sz w:val="10"/>
          <w:szCs w:val="10"/>
        </w:rPr>
        <w:t>   </w:t>
      </w:r>
      <w:r>
        <w:rPr>
          <w:rFonts w:cs="Calibri" w:hAnsi="Calibri" w:eastAsia="Calibri" w:ascii="Calibri"/>
          <w:spacing w:val="19"/>
          <w:w w:val="100"/>
          <w:position w:val="-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position w:val="4"/>
          <w:sz w:val="10"/>
          <w:szCs w:val="10"/>
        </w:rPr>
        <w:t>p</w:t>
      </w:r>
      <w:r>
        <w:rPr>
          <w:rFonts w:cs="Calibri" w:hAnsi="Calibri" w:eastAsia="Calibri" w:ascii="Calibri"/>
          <w:spacing w:val="-1"/>
          <w:w w:val="103"/>
          <w:position w:val="4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4"/>
          <w:sz w:val="10"/>
          <w:szCs w:val="10"/>
        </w:rPr>
        <w:t>rs</w:t>
      </w:r>
      <w:r>
        <w:rPr>
          <w:rFonts w:cs="Calibri" w:hAnsi="Calibri" w:eastAsia="Calibri" w:ascii="Calibri"/>
          <w:spacing w:val="1"/>
          <w:w w:val="103"/>
          <w:position w:val="4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3"/>
          <w:position w:val="4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3"/>
          <w:position w:val="4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position w:val="4"/>
          <w:sz w:val="10"/>
          <w:szCs w:val="10"/>
        </w:rPr>
        <w:t>l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49" w:lineRule="auto" w:line="269"/>
        <w:ind w:left="2144" w:right="-18"/>
      </w:pP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ó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ico</w:t>
      </w:r>
      <w:r>
        <w:rPr>
          <w:rFonts w:cs="Calibri" w:hAnsi="Calibri" w:eastAsia="Calibri" w:ascii="Calibri"/>
          <w:spacing w:val="14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,</w:t>
      </w:r>
      <w:r>
        <w:rPr>
          <w:rFonts w:cs="Calibri" w:hAnsi="Calibri" w:eastAsia="Calibri" w:ascii="Calibri"/>
          <w:spacing w:val="12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v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g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u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2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la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g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y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ri</w:t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io</w:t>
      </w:r>
      <w:r>
        <w:rPr>
          <w:rFonts w:cs="Calibri" w:hAnsi="Calibri" w:eastAsia="Calibri" w:ascii="Calibri"/>
          <w:spacing w:val="16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3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s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si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s.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49"/>
        <w:ind w:right="-35"/>
      </w:pPr>
      <w:r>
        <w:br w:type="column"/>
      </w:r>
      <w:r>
        <w:rPr>
          <w:rFonts w:cs="Calibri" w:hAnsi="Calibri" w:eastAsia="Calibri" w:ascii="Calibri"/>
          <w:spacing w:val="-1"/>
          <w:w w:val="100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  <w:t>n</w:t>
      </w:r>
      <w:r>
        <w:rPr>
          <w:rFonts w:cs="Calibri" w:hAnsi="Calibri" w:eastAsia="Calibri" w:ascii="Calibri"/>
          <w:spacing w:val="5"/>
          <w:w w:val="100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v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lineRule="exact" w:line="100"/>
      </w:pPr>
      <w:r>
        <w:br w:type="column"/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p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l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i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ci</w:t>
      </w:r>
      <w:r>
        <w:rPr>
          <w:rFonts w:cs="Calibri" w:hAnsi="Calibri" w:eastAsia="Calibri" w:ascii="Calibri"/>
          <w:spacing w:val="1"/>
          <w:w w:val="100"/>
          <w:position w:val="1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10"/>
          <w:szCs w:val="10"/>
        </w:rPr>
        <w:t>l</w:t>
      </w:r>
      <w:r>
        <w:rPr>
          <w:rFonts w:cs="Calibri" w:hAnsi="Calibri" w:eastAsia="Calibri" w:ascii="Calibri"/>
          <w:spacing w:val="11"/>
          <w:w w:val="100"/>
          <w:position w:val="1"/>
          <w:sz w:val="10"/>
          <w:szCs w:val="10"/>
        </w:rPr>
        <w:t> </w:t>
      </w:r>
      <w:r>
        <w:rPr>
          <w:rFonts w:cs="Calibri" w:hAnsi="Calibri" w:eastAsia="Calibri" w:ascii="Calibri"/>
          <w:spacing w:val="-1"/>
          <w:w w:val="103"/>
          <w:position w:val="1"/>
          <w:sz w:val="10"/>
          <w:szCs w:val="10"/>
        </w:rPr>
        <w:t>e</w:t>
      </w:r>
      <w:r>
        <w:rPr>
          <w:rFonts w:cs="Calibri" w:hAnsi="Calibri" w:eastAsia="Calibri" w:ascii="Calibri"/>
          <w:spacing w:val="0"/>
          <w:w w:val="103"/>
          <w:position w:val="1"/>
          <w:sz w:val="10"/>
          <w:szCs w:val="10"/>
        </w:rPr>
        <w:t>n</w:t>
      </w:r>
      <w:r>
        <w:rPr>
          <w:rFonts w:cs="Calibri" w:hAnsi="Calibri" w:eastAsia="Calibri" w:ascii="Calibri"/>
          <w:spacing w:val="0"/>
          <w:w w:val="100"/>
          <w:position w:val="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  <w:spacing w:before="14" w:lineRule="auto" w:line="269"/>
        <w:ind w:right="5575"/>
      </w:pP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c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t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i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v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 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p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g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r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-1"/>
          <w:w w:val="103"/>
          <w:sz w:val="10"/>
          <w:szCs w:val="10"/>
        </w:rPr>
        <w:t>m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a</w:t>
      </w:r>
      <w:r>
        <w:rPr>
          <w:rFonts w:cs="Calibri" w:hAnsi="Calibri" w:eastAsia="Calibri" w:ascii="Calibri"/>
          <w:spacing w:val="1"/>
          <w:w w:val="103"/>
          <w:sz w:val="10"/>
          <w:szCs w:val="10"/>
        </w:rPr>
        <w:t>d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o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p>
      <w:pPr>
        <w:rPr>
          <w:rFonts w:cs="Calibri" w:hAnsi="Calibri" w:eastAsia="Calibri" w:ascii="Calibri"/>
          <w:sz w:val="10"/>
          <w:szCs w:val="10"/>
        </w:rPr>
        <w:jc w:val="left"/>
      </w:pPr>
      <w:r>
        <w:rPr>
          <w:rFonts w:cs="Calibri" w:hAnsi="Calibri" w:eastAsia="Calibri" w:ascii="Calibri"/>
          <w:spacing w:val="-1"/>
          <w:w w:val="103"/>
          <w:sz w:val="10"/>
          <w:szCs w:val="10"/>
        </w:rPr>
        <w:t>*</w:t>
      </w:r>
      <w:r>
        <w:rPr>
          <w:rFonts w:cs="Calibri" w:hAnsi="Calibri" w:eastAsia="Calibri" w:ascii="Calibri"/>
          <w:spacing w:val="0"/>
          <w:w w:val="103"/>
          <w:sz w:val="10"/>
          <w:szCs w:val="10"/>
        </w:rPr>
        <w:t>100</w:t>
      </w:r>
      <w:r>
        <w:rPr>
          <w:rFonts w:cs="Calibri" w:hAnsi="Calibri" w:eastAsia="Calibri" w:ascii="Calibri"/>
          <w:spacing w:val="0"/>
          <w:w w:val="100"/>
          <w:sz w:val="10"/>
          <w:szCs w:val="10"/>
        </w:rPr>
      </w:r>
    </w:p>
    <w:sectPr>
      <w:type w:val="continuous"/>
      <w:pgSz w:w="15840" w:h="12240" w:orient="landscape"/>
      <w:pgMar w:top="1020" w:bottom="280" w:left="280" w:right="500"/>
      <w:cols w:num="3" w:equalWidth="off">
        <w:col w:w="4394" w:space="3658"/>
        <w:col w:w="381" w:space="512"/>
        <w:col w:w="6115"/>
      </w:cols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