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document.xml" ContentType="application/vnd.openxmlformats-officedocument.wordprocessingml.document.main+xml"/>
</Types>
</file>

<file path=_rels/.rels><?xml version="1.0" encoding="UTF-8" standalone="yes"?>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officeDocument/2006/relationships/extended-properties" Target="docProps/app.xml"/><Relationship Id="rId3" Type="http://schemas.openxmlformats.org/package/2006/relationships/metadata/core-properties" Target="docProps/core.xml"/></Relationships>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>
      <w:pPr>
        <w:rPr>
          <w:sz w:val="8"/>
          <w:szCs w:val="8"/>
        </w:rPr>
        <w:jc w:val="left"/>
        <w:spacing w:before="9" w:lineRule="exact" w:line="80"/>
      </w:pPr>
      <w:r>
        <w:rPr>
          <w:sz w:val="8"/>
          <w:szCs w:val="8"/>
        </w:rPr>
      </w:r>
    </w:p>
    <w:tbl>
      <w:tblPr>
        <w:tblW w:w="0" w:type="auto"/>
        <w:tblLook w:val="01E0"/>
        <w:jc w:val="left"/>
        <w:tblInd w:w="98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/>
      <w:tr>
        <w:trPr>
          <w:trHeight w:val="290" w:hRule="exact"/>
        </w:trPr>
        <w:tc>
          <w:tcPr>
            <w:tcW w:w="10555" w:type="dxa"/>
            <w:gridSpan w:val="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rPr>
                <w:rFonts w:cs="Calibri" w:hAnsi="Calibri" w:eastAsia="Calibri" w:ascii="Calibri"/>
                <w:sz w:val="22"/>
                <w:szCs w:val="22"/>
              </w:rPr>
              <w:jc w:val="left"/>
              <w:spacing w:lineRule="exact" w:line="260"/>
              <w:ind w:left="2735"/>
            </w:pPr>
            <w:r>
              <w:rPr>
                <w:rFonts w:cs="Calibri" w:hAnsi="Calibri" w:eastAsia="Calibri" w:ascii="Calibri"/>
                <w:b/>
                <w:spacing w:val="0"/>
                <w:w w:val="100"/>
                <w:position w:val="1"/>
                <w:sz w:val="22"/>
                <w:szCs w:val="22"/>
              </w:rPr>
              <w:t>A</w:t>
            </w:r>
            <w:r>
              <w:rPr>
                <w:rFonts w:cs="Calibri" w:hAnsi="Calibri" w:eastAsia="Calibri" w:ascii="Calibri"/>
                <w:b/>
                <w:spacing w:val="1"/>
                <w:w w:val="100"/>
                <w:position w:val="1"/>
                <w:sz w:val="22"/>
                <w:szCs w:val="22"/>
              </w:rPr>
              <w:t>N</w:t>
            </w:r>
            <w:r>
              <w:rPr>
                <w:rFonts w:cs="Calibri" w:hAnsi="Calibri" w:eastAsia="Calibri" w:ascii="Calibri"/>
                <w:b/>
                <w:spacing w:val="0"/>
                <w:w w:val="100"/>
                <w:position w:val="1"/>
                <w:sz w:val="22"/>
                <w:szCs w:val="22"/>
              </w:rPr>
              <w:t>A</w:t>
            </w:r>
            <w:r>
              <w:rPr>
                <w:rFonts w:cs="Calibri" w:hAnsi="Calibri" w:eastAsia="Calibri" w:ascii="Calibri"/>
                <w:b/>
                <w:spacing w:val="1"/>
                <w:w w:val="100"/>
                <w:position w:val="1"/>
                <w:sz w:val="22"/>
                <w:szCs w:val="22"/>
              </w:rPr>
              <w:t>L</w:t>
            </w:r>
            <w:r>
              <w:rPr>
                <w:rFonts w:cs="Calibri" w:hAnsi="Calibri" w:eastAsia="Calibri" w:ascii="Calibri"/>
                <w:b/>
                <w:spacing w:val="1"/>
                <w:w w:val="100"/>
                <w:position w:val="1"/>
                <w:sz w:val="22"/>
                <w:szCs w:val="22"/>
              </w:rPr>
              <w:t>I</w:t>
            </w:r>
            <w:r>
              <w:rPr>
                <w:rFonts w:cs="Calibri" w:hAnsi="Calibri" w:eastAsia="Calibri" w:ascii="Calibri"/>
                <w:b/>
                <w:spacing w:val="-1"/>
                <w:w w:val="100"/>
                <w:position w:val="1"/>
                <w:sz w:val="22"/>
                <w:szCs w:val="22"/>
              </w:rPr>
              <w:t>S</w:t>
            </w:r>
            <w:r>
              <w:rPr>
                <w:rFonts w:cs="Calibri" w:hAnsi="Calibri" w:eastAsia="Calibri" w:ascii="Calibri"/>
                <w:b/>
                <w:spacing w:val="1"/>
                <w:w w:val="100"/>
                <w:position w:val="1"/>
                <w:sz w:val="22"/>
                <w:szCs w:val="22"/>
              </w:rPr>
              <w:t>I</w:t>
            </w:r>
            <w:r>
              <w:rPr>
                <w:rFonts w:cs="Calibri" w:hAnsi="Calibri" w:eastAsia="Calibri" w:ascii="Calibri"/>
                <w:b/>
                <w:spacing w:val="0"/>
                <w:w w:val="100"/>
                <w:position w:val="1"/>
                <w:sz w:val="22"/>
                <w:szCs w:val="22"/>
              </w:rPr>
              <w:t>S</w:t>
            </w:r>
            <w:r>
              <w:rPr>
                <w:rFonts w:cs="Calibri" w:hAnsi="Calibri" w:eastAsia="Calibri" w:ascii="Calibri"/>
                <w:b/>
                <w:spacing w:val="-1"/>
                <w:w w:val="100"/>
                <w:position w:val="1"/>
                <w:sz w:val="22"/>
                <w:szCs w:val="22"/>
              </w:rPr>
              <w:t> </w:t>
            </w:r>
            <w:r>
              <w:rPr>
                <w:rFonts w:cs="Calibri" w:hAnsi="Calibri" w:eastAsia="Calibri" w:ascii="Calibri"/>
                <w:b/>
                <w:spacing w:val="0"/>
                <w:w w:val="100"/>
                <w:position w:val="1"/>
                <w:sz w:val="22"/>
                <w:szCs w:val="22"/>
              </w:rPr>
              <w:t>D</w:t>
            </w:r>
            <w:r>
              <w:rPr>
                <w:rFonts w:cs="Calibri" w:hAnsi="Calibri" w:eastAsia="Calibri" w:ascii="Calibri"/>
                <w:b/>
                <w:spacing w:val="1"/>
                <w:w w:val="100"/>
                <w:position w:val="1"/>
                <w:sz w:val="22"/>
                <w:szCs w:val="22"/>
              </w:rPr>
              <w:t>E</w:t>
            </w:r>
            <w:r>
              <w:rPr>
                <w:rFonts w:cs="Calibri" w:hAnsi="Calibri" w:eastAsia="Calibri" w:ascii="Calibri"/>
                <w:b/>
                <w:spacing w:val="0"/>
                <w:w w:val="100"/>
                <w:position w:val="1"/>
                <w:sz w:val="22"/>
                <w:szCs w:val="22"/>
              </w:rPr>
              <w:t>L</w:t>
            </w:r>
            <w:r>
              <w:rPr>
                <w:rFonts w:cs="Calibri" w:hAnsi="Calibri" w:eastAsia="Calibri" w:ascii="Calibri"/>
                <w:b/>
                <w:spacing w:val="1"/>
                <w:w w:val="100"/>
                <w:position w:val="1"/>
                <w:sz w:val="22"/>
                <w:szCs w:val="22"/>
              </w:rPr>
              <w:t> </w:t>
            </w:r>
            <w:r>
              <w:rPr>
                <w:rFonts w:cs="Calibri" w:hAnsi="Calibri" w:eastAsia="Calibri" w:ascii="Calibri"/>
                <w:b/>
                <w:spacing w:val="1"/>
                <w:w w:val="100"/>
                <w:position w:val="1"/>
                <w:sz w:val="22"/>
                <w:szCs w:val="22"/>
              </w:rPr>
              <w:t>N</w:t>
            </w:r>
            <w:r>
              <w:rPr>
                <w:rFonts w:cs="Calibri" w:hAnsi="Calibri" w:eastAsia="Calibri" w:ascii="Calibri"/>
                <w:b/>
                <w:spacing w:val="0"/>
                <w:w w:val="100"/>
                <w:position w:val="1"/>
                <w:sz w:val="22"/>
                <w:szCs w:val="22"/>
              </w:rPr>
              <w:t>U</w:t>
            </w:r>
            <w:r>
              <w:rPr>
                <w:rFonts w:cs="Calibri" w:hAnsi="Calibri" w:eastAsia="Calibri" w:ascii="Calibri"/>
                <w:b/>
                <w:spacing w:val="-1"/>
                <w:w w:val="100"/>
                <w:position w:val="1"/>
                <w:sz w:val="22"/>
                <w:szCs w:val="22"/>
              </w:rPr>
              <w:t>M</w:t>
            </w:r>
            <w:r>
              <w:rPr>
                <w:rFonts w:cs="Calibri" w:hAnsi="Calibri" w:eastAsia="Calibri" w:ascii="Calibri"/>
                <w:b/>
                <w:spacing w:val="0"/>
                <w:w w:val="100"/>
                <w:position w:val="1"/>
                <w:sz w:val="22"/>
                <w:szCs w:val="22"/>
              </w:rPr>
              <w:t>ERO</w:t>
            </w:r>
            <w:r>
              <w:rPr>
                <w:rFonts w:cs="Calibri" w:hAnsi="Calibri" w:eastAsia="Calibri" w:ascii="Calibri"/>
                <w:b/>
                <w:spacing w:val="0"/>
                <w:w w:val="100"/>
                <w:position w:val="1"/>
                <w:sz w:val="22"/>
                <w:szCs w:val="22"/>
              </w:rPr>
              <w:t> </w:t>
            </w:r>
            <w:r>
              <w:rPr>
                <w:rFonts w:cs="Calibri" w:hAnsi="Calibri" w:eastAsia="Calibri" w:ascii="Calibri"/>
                <w:b/>
                <w:spacing w:val="0"/>
                <w:w w:val="100"/>
                <w:position w:val="1"/>
                <w:sz w:val="22"/>
                <w:szCs w:val="22"/>
              </w:rPr>
              <w:t>DE</w:t>
            </w:r>
            <w:r>
              <w:rPr>
                <w:rFonts w:cs="Calibri" w:hAnsi="Calibri" w:eastAsia="Calibri" w:ascii="Calibri"/>
                <w:b/>
                <w:spacing w:val="1"/>
                <w:w w:val="100"/>
                <w:position w:val="1"/>
                <w:sz w:val="22"/>
                <w:szCs w:val="22"/>
              </w:rPr>
              <w:t> </w:t>
            </w:r>
            <w:r>
              <w:rPr>
                <w:rFonts w:cs="Calibri" w:hAnsi="Calibri" w:eastAsia="Calibri" w:ascii="Calibri"/>
                <w:b/>
                <w:spacing w:val="-1"/>
                <w:w w:val="100"/>
                <w:position w:val="1"/>
                <w:sz w:val="22"/>
                <w:szCs w:val="22"/>
              </w:rPr>
              <w:t>J</w:t>
            </w:r>
            <w:r>
              <w:rPr>
                <w:rFonts w:cs="Calibri" w:hAnsi="Calibri" w:eastAsia="Calibri" w:ascii="Calibri"/>
                <w:b/>
                <w:spacing w:val="0"/>
                <w:w w:val="100"/>
                <w:position w:val="1"/>
                <w:sz w:val="22"/>
                <w:szCs w:val="22"/>
              </w:rPr>
              <w:t>U</w:t>
            </w:r>
            <w:r>
              <w:rPr>
                <w:rFonts w:cs="Calibri" w:hAnsi="Calibri" w:eastAsia="Calibri" w:ascii="Calibri"/>
                <w:b/>
                <w:spacing w:val="1"/>
                <w:w w:val="100"/>
                <w:position w:val="1"/>
                <w:sz w:val="22"/>
                <w:szCs w:val="22"/>
              </w:rPr>
              <w:t>B</w:t>
            </w:r>
            <w:r>
              <w:rPr>
                <w:rFonts w:cs="Calibri" w:hAnsi="Calibri" w:eastAsia="Calibri" w:ascii="Calibri"/>
                <w:b/>
                <w:spacing w:val="1"/>
                <w:w w:val="100"/>
                <w:position w:val="1"/>
                <w:sz w:val="22"/>
                <w:szCs w:val="22"/>
              </w:rPr>
              <w:t>I</w:t>
            </w:r>
            <w:r>
              <w:rPr>
                <w:rFonts w:cs="Calibri" w:hAnsi="Calibri" w:eastAsia="Calibri" w:ascii="Calibri"/>
                <w:b/>
                <w:spacing w:val="0"/>
                <w:w w:val="100"/>
                <w:position w:val="1"/>
                <w:sz w:val="22"/>
                <w:szCs w:val="22"/>
              </w:rPr>
              <w:t>L</w:t>
            </w:r>
            <w:r>
              <w:rPr>
                <w:rFonts w:cs="Calibri" w:hAnsi="Calibri" w:eastAsia="Calibri" w:ascii="Calibri"/>
                <w:b/>
                <w:spacing w:val="1"/>
                <w:w w:val="100"/>
                <w:position w:val="1"/>
                <w:sz w:val="22"/>
                <w:szCs w:val="22"/>
              </w:rPr>
              <w:t>A</w:t>
            </w:r>
            <w:r>
              <w:rPr>
                <w:rFonts w:cs="Calibri" w:hAnsi="Calibri" w:eastAsia="Calibri" w:ascii="Calibri"/>
                <w:b/>
                <w:spacing w:val="0"/>
                <w:w w:val="100"/>
                <w:position w:val="1"/>
                <w:sz w:val="22"/>
                <w:szCs w:val="22"/>
              </w:rPr>
              <w:t>DOS</w:t>
            </w:r>
            <w:r>
              <w:rPr>
                <w:rFonts w:cs="Calibri" w:hAnsi="Calibri" w:eastAsia="Calibri" w:ascii="Calibri"/>
                <w:b/>
                <w:spacing w:val="-1"/>
                <w:w w:val="100"/>
                <w:position w:val="1"/>
                <w:sz w:val="22"/>
                <w:szCs w:val="22"/>
              </w:rPr>
              <w:t> </w:t>
            </w:r>
            <w:r>
              <w:rPr>
                <w:rFonts w:cs="Calibri" w:hAnsi="Calibri" w:eastAsia="Calibri" w:ascii="Calibri"/>
                <w:b/>
                <w:spacing w:val="0"/>
                <w:w w:val="100"/>
                <w:position w:val="1"/>
                <w:sz w:val="22"/>
                <w:szCs w:val="22"/>
              </w:rPr>
              <w:t>Y</w:t>
            </w:r>
            <w:r>
              <w:rPr>
                <w:rFonts w:cs="Calibri" w:hAnsi="Calibri" w:eastAsia="Calibri" w:ascii="Calibri"/>
                <w:b/>
                <w:spacing w:val="1"/>
                <w:w w:val="100"/>
                <w:position w:val="1"/>
                <w:sz w:val="22"/>
                <w:szCs w:val="22"/>
              </w:rPr>
              <w:t> </w:t>
            </w:r>
            <w:r>
              <w:rPr>
                <w:rFonts w:cs="Calibri" w:hAnsi="Calibri" w:eastAsia="Calibri" w:ascii="Calibri"/>
                <w:b/>
                <w:spacing w:val="0"/>
                <w:w w:val="100"/>
                <w:position w:val="1"/>
                <w:sz w:val="22"/>
                <w:szCs w:val="22"/>
              </w:rPr>
              <w:t>P</w:t>
            </w:r>
            <w:r>
              <w:rPr>
                <w:rFonts w:cs="Calibri" w:hAnsi="Calibri" w:eastAsia="Calibri" w:ascii="Calibri"/>
                <w:b/>
                <w:spacing w:val="1"/>
                <w:w w:val="100"/>
                <w:position w:val="1"/>
                <w:sz w:val="22"/>
                <w:szCs w:val="22"/>
              </w:rPr>
              <w:t>E</w:t>
            </w:r>
            <w:r>
              <w:rPr>
                <w:rFonts w:cs="Calibri" w:hAnsi="Calibri" w:eastAsia="Calibri" w:ascii="Calibri"/>
                <w:b/>
                <w:spacing w:val="1"/>
                <w:w w:val="100"/>
                <w:position w:val="1"/>
                <w:sz w:val="22"/>
                <w:szCs w:val="22"/>
              </w:rPr>
              <w:t>N</w:t>
            </w:r>
            <w:r>
              <w:rPr>
                <w:rFonts w:cs="Calibri" w:hAnsi="Calibri" w:eastAsia="Calibri" w:ascii="Calibri"/>
                <w:b/>
                <w:spacing w:val="-1"/>
                <w:w w:val="100"/>
                <w:position w:val="1"/>
                <w:sz w:val="22"/>
                <w:szCs w:val="22"/>
              </w:rPr>
              <w:t>S</w:t>
            </w:r>
            <w:r>
              <w:rPr>
                <w:rFonts w:cs="Calibri" w:hAnsi="Calibri" w:eastAsia="Calibri" w:ascii="Calibri"/>
                <w:b/>
                <w:spacing w:val="1"/>
                <w:w w:val="100"/>
                <w:position w:val="1"/>
                <w:sz w:val="22"/>
                <w:szCs w:val="22"/>
              </w:rPr>
              <w:t>I</w:t>
            </w:r>
            <w:r>
              <w:rPr>
                <w:rFonts w:cs="Calibri" w:hAnsi="Calibri" w:eastAsia="Calibri" w:ascii="Calibri"/>
                <w:b/>
                <w:spacing w:val="0"/>
                <w:w w:val="100"/>
                <w:position w:val="1"/>
                <w:sz w:val="22"/>
                <w:szCs w:val="22"/>
              </w:rPr>
              <w:t>ON</w:t>
            </w:r>
            <w:r>
              <w:rPr>
                <w:rFonts w:cs="Calibri" w:hAnsi="Calibri" w:eastAsia="Calibri" w:ascii="Calibri"/>
                <w:b/>
                <w:spacing w:val="1"/>
                <w:w w:val="100"/>
                <w:position w:val="1"/>
                <w:sz w:val="22"/>
                <w:szCs w:val="22"/>
              </w:rPr>
              <w:t>A</w:t>
            </w:r>
            <w:r>
              <w:rPr>
                <w:rFonts w:cs="Calibri" w:hAnsi="Calibri" w:eastAsia="Calibri" w:ascii="Calibri"/>
                <w:b/>
                <w:spacing w:val="0"/>
                <w:w w:val="100"/>
                <w:position w:val="1"/>
                <w:sz w:val="22"/>
                <w:szCs w:val="22"/>
              </w:rPr>
              <w:t>DOS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2"/>
                <w:szCs w:val="22"/>
              </w:rPr>
            </w:r>
          </w:p>
        </w:tc>
      </w:tr>
      <w:tr>
        <w:trPr>
          <w:trHeight w:val="290" w:hRule="exact"/>
        </w:trPr>
        <w:tc>
          <w:tcPr>
            <w:tcW w:w="10555" w:type="dxa"/>
            <w:gridSpan w:val="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rPr>
                <w:rFonts w:cs="Calibri" w:hAnsi="Calibri" w:eastAsia="Calibri" w:ascii="Calibri"/>
                <w:sz w:val="22"/>
                <w:szCs w:val="22"/>
              </w:rPr>
              <w:jc w:val="center"/>
              <w:spacing w:lineRule="exact" w:line="260"/>
              <w:ind w:left="3921" w:right="3855"/>
            </w:pPr>
            <w:r>
              <w:rPr>
                <w:rFonts w:cs="Calibri" w:hAnsi="Calibri" w:eastAsia="Calibri" w:ascii="Calibri"/>
                <w:b/>
                <w:spacing w:val="0"/>
                <w:w w:val="100"/>
                <w:position w:val="1"/>
                <w:sz w:val="22"/>
                <w:szCs w:val="22"/>
              </w:rPr>
              <w:t>P</w:t>
            </w:r>
            <w:r>
              <w:rPr>
                <w:rFonts w:cs="Calibri" w:hAnsi="Calibri" w:eastAsia="Calibri" w:ascii="Calibri"/>
                <w:b/>
                <w:spacing w:val="1"/>
                <w:w w:val="100"/>
                <w:position w:val="1"/>
                <w:sz w:val="22"/>
                <w:szCs w:val="22"/>
              </w:rPr>
              <w:t>R</w:t>
            </w:r>
            <w:r>
              <w:rPr>
                <w:rFonts w:cs="Calibri" w:hAnsi="Calibri" w:eastAsia="Calibri" w:ascii="Calibri"/>
                <w:b/>
                <w:spacing w:val="1"/>
                <w:w w:val="100"/>
                <w:position w:val="1"/>
                <w:sz w:val="22"/>
                <w:szCs w:val="22"/>
              </w:rPr>
              <w:t>I</w:t>
            </w:r>
            <w:r>
              <w:rPr>
                <w:rFonts w:cs="Calibri" w:hAnsi="Calibri" w:eastAsia="Calibri" w:ascii="Calibri"/>
                <w:b/>
                <w:spacing w:val="-1"/>
                <w:w w:val="100"/>
                <w:position w:val="1"/>
                <w:sz w:val="22"/>
                <w:szCs w:val="22"/>
              </w:rPr>
              <w:t>M</w:t>
            </w:r>
            <w:r>
              <w:rPr>
                <w:rFonts w:cs="Calibri" w:hAnsi="Calibri" w:eastAsia="Calibri" w:ascii="Calibri"/>
                <w:b/>
                <w:spacing w:val="0"/>
                <w:w w:val="100"/>
                <w:position w:val="1"/>
                <w:sz w:val="22"/>
                <w:szCs w:val="22"/>
              </w:rPr>
              <w:t>ER</w:t>
            </w:r>
            <w:r>
              <w:rPr>
                <w:rFonts w:cs="Calibri" w:hAnsi="Calibri" w:eastAsia="Calibri" w:ascii="Calibri"/>
                <w:b/>
                <w:spacing w:val="1"/>
                <w:w w:val="100"/>
                <w:position w:val="1"/>
                <w:sz w:val="22"/>
                <w:szCs w:val="22"/>
              </w:rPr>
              <w:t> </w:t>
            </w:r>
            <w:r>
              <w:rPr>
                <w:rFonts w:cs="Calibri" w:hAnsi="Calibri" w:eastAsia="Calibri" w:ascii="Calibri"/>
                <w:b/>
                <w:spacing w:val="-1"/>
                <w:w w:val="100"/>
                <w:position w:val="1"/>
                <w:sz w:val="22"/>
                <w:szCs w:val="22"/>
              </w:rPr>
              <w:t>S</w:t>
            </w:r>
            <w:r>
              <w:rPr>
                <w:rFonts w:cs="Calibri" w:hAnsi="Calibri" w:eastAsia="Calibri" w:ascii="Calibri"/>
                <w:b/>
                <w:spacing w:val="0"/>
                <w:w w:val="100"/>
                <w:position w:val="1"/>
                <w:sz w:val="22"/>
                <w:szCs w:val="22"/>
              </w:rPr>
              <w:t>E</w:t>
            </w:r>
            <w:r>
              <w:rPr>
                <w:rFonts w:cs="Calibri" w:hAnsi="Calibri" w:eastAsia="Calibri" w:ascii="Calibri"/>
                <w:b/>
                <w:spacing w:val="-1"/>
                <w:w w:val="100"/>
                <w:position w:val="1"/>
                <w:sz w:val="22"/>
                <w:szCs w:val="22"/>
              </w:rPr>
              <w:t>M</w:t>
            </w:r>
            <w:r>
              <w:rPr>
                <w:rFonts w:cs="Calibri" w:hAnsi="Calibri" w:eastAsia="Calibri" w:ascii="Calibri"/>
                <w:b/>
                <w:spacing w:val="0"/>
                <w:w w:val="100"/>
                <w:position w:val="1"/>
                <w:sz w:val="22"/>
                <w:szCs w:val="22"/>
              </w:rPr>
              <w:t>E</w:t>
            </w:r>
            <w:r>
              <w:rPr>
                <w:rFonts w:cs="Calibri" w:hAnsi="Calibri" w:eastAsia="Calibri" w:ascii="Calibri"/>
                <w:b/>
                <w:spacing w:val="-1"/>
                <w:w w:val="100"/>
                <w:position w:val="1"/>
                <w:sz w:val="22"/>
                <w:szCs w:val="22"/>
              </w:rPr>
              <w:t>S</w:t>
            </w:r>
            <w:r>
              <w:rPr>
                <w:rFonts w:cs="Calibri" w:hAnsi="Calibri" w:eastAsia="Calibri" w:ascii="Calibri"/>
                <w:b/>
                <w:spacing w:val="1"/>
                <w:w w:val="100"/>
                <w:position w:val="1"/>
                <w:sz w:val="22"/>
                <w:szCs w:val="22"/>
              </w:rPr>
              <w:t>T</w:t>
            </w:r>
            <w:r>
              <w:rPr>
                <w:rFonts w:cs="Calibri" w:hAnsi="Calibri" w:eastAsia="Calibri" w:ascii="Calibri"/>
                <w:b/>
                <w:spacing w:val="0"/>
                <w:w w:val="100"/>
                <w:position w:val="1"/>
                <w:sz w:val="22"/>
                <w:szCs w:val="22"/>
              </w:rPr>
              <w:t>RE</w:t>
            </w:r>
            <w:r>
              <w:rPr>
                <w:rFonts w:cs="Calibri" w:hAnsi="Calibri" w:eastAsia="Calibri" w:ascii="Calibri"/>
                <w:b/>
                <w:spacing w:val="1"/>
                <w:w w:val="100"/>
                <w:position w:val="1"/>
                <w:sz w:val="22"/>
                <w:szCs w:val="22"/>
              </w:rPr>
              <w:t> </w:t>
            </w:r>
            <w:r>
              <w:rPr>
                <w:rFonts w:cs="Calibri" w:hAnsi="Calibri" w:eastAsia="Calibri" w:ascii="Calibri"/>
                <w:b/>
                <w:spacing w:val="0"/>
                <w:w w:val="100"/>
                <w:position w:val="1"/>
                <w:sz w:val="22"/>
                <w:szCs w:val="22"/>
              </w:rPr>
              <w:t>D</w:t>
            </w:r>
            <w:r>
              <w:rPr>
                <w:rFonts w:cs="Calibri" w:hAnsi="Calibri" w:eastAsia="Calibri" w:ascii="Calibri"/>
                <w:b/>
                <w:spacing w:val="1"/>
                <w:w w:val="100"/>
                <w:position w:val="1"/>
                <w:sz w:val="22"/>
                <w:szCs w:val="22"/>
              </w:rPr>
              <w:t>E</w:t>
            </w:r>
            <w:r>
              <w:rPr>
                <w:rFonts w:cs="Calibri" w:hAnsi="Calibri" w:eastAsia="Calibri" w:ascii="Calibri"/>
                <w:b/>
                <w:spacing w:val="0"/>
                <w:w w:val="100"/>
                <w:position w:val="1"/>
                <w:sz w:val="22"/>
                <w:szCs w:val="22"/>
              </w:rPr>
              <w:t>L</w:t>
            </w:r>
            <w:r>
              <w:rPr>
                <w:rFonts w:cs="Calibri" w:hAnsi="Calibri" w:eastAsia="Calibri" w:ascii="Calibri"/>
                <w:b/>
                <w:spacing w:val="1"/>
                <w:w w:val="100"/>
                <w:position w:val="1"/>
                <w:sz w:val="22"/>
                <w:szCs w:val="22"/>
              </w:rPr>
              <w:t> </w:t>
            </w:r>
            <w:r>
              <w:rPr>
                <w:rFonts w:cs="Calibri" w:hAnsi="Calibri" w:eastAsia="Calibri" w:ascii="Calibri"/>
                <w:b/>
                <w:spacing w:val="1"/>
                <w:w w:val="100"/>
                <w:position w:val="1"/>
                <w:sz w:val="22"/>
                <w:szCs w:val="22"/>
              </w:rPr>
              <w:t>2</w:t>
            </w:r>
            <w:r>
              <w:rPr>
                <w:rFonts w:cs="Calibri" w:hAnsi="Calibri" w:eastAsia="Calibri" w:ascii="Calibri"/>
                <w:b/>
                <w:spacing w:val="1"/>
                <w:w w:val="100"/>
                <w:position w:val="1"/>
                <w:sz w:val="22"/>
                <w:szCs w:val="22"/>
              </w:rPr>
              <w:t>0</w:t>
            </w:r>
            <w:r>
              <w:rPr>
                <w:rFonts w:cs="Calibri" w:hAnsi="Calibri" w:eastAsia="Calibri" w:ascii="Calibri"/>
                <w:b/>
                <w:spacing w:val="1"/>
                <w:w w:val="100"/>
                <w:position w:val="1"/>
                <w:sz w:val="22"/>
                <w:szCs w:val="22"/>
              </w:rPr>
              <w:t>2</w:t>
            </w:r>
            <w:r>
              <w:rPr>
                <w:rFonts w:cs="Calibri" w:hAnsi="Calibri" w:eastAsia="Calibri" w:ascii="Calibri"/>
                <w:b/>
                <w:spacing w:val="1"/>
                <w:w w:val="100"/>
                <w:position w:val="1"/>
                <w:sz w:val="22"/>
                <w:szCs w:val="22"/>
              </w:rPr>
              <w:t>3</w:t>
            </w:r>
            <w:r>
              <w:rPr>
                <w:rFonts w:cs="Calibri" w:hAnsi="Calibri" w:eastAsia="Calibri" w:ascii="Calibri"/>
                <w:b/>
                <w:spacing w:val="0"/>
                <w:w w:val="100"/>
                <w:position w:val="1"/>
                <w:sz w:val="22"/>
                <w:szCs w:val="22"/>
              </w:rPr>
              <w:t>.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2"/>
                <w:szCs w:val="22"/>
              </w:rPr>
            </w:r>
          </w:p>
        </w:tc>
      </w:tr>
      <w:tr>
        <w:trPr>
          <w:trHeight w:val="291" w:hRule="exact"/>
        </w:trPr>
        <w:tc>
          <w:tcPr>
            <w:tcW w:w="10555" w:type="dxa"/>
            <w:gridSpan w:val="8"/>
            <w:tcBorders>
              <w:top w:val="single" w:sz="8" w:space="0" w:color="000000"/>
              <w:left w:val="single" w:sz="8" w:space="0" w:color="000000"/>
              <w:bottom w:val="single" w:sz="9" w:space="0" w:color="000000"/>
              <w:right w:val="single" w:sz="8" w:space="0" w:color="000000"/>
            </w:tcBorders>
          </w:tcPr>
          <w:p>
            <w:pPr>
              <w:rPr>
                <w:rFonts w:cs="Calibri" w:hAnsi="Calibri" w:eastAsia="Calibri" w:ascii="Calibri"/>
                <w:sz w:val="22"/>
                <w:szCs w:val="22"/>
              </w:rPr>
              <w:jc w:val="center"/>
              <w:spacing w:lineRule="exact" w:line="260"/>
              <w:ind w:left="4727" w:right="4708"/>
            </w:pPr>
            <w:r>
              <w:rPr>
                <w:rFonts w:cs="Calibri" w:hAnsi="Calibri" w:eastAsia="Calibri" w:ascii="Calibri"/>
                <w:b/>
                <w:spacing w:val="-1"/>
                <w:w w:val="100"/>
                <w:position w:val="1"/>
                <w:sz w:val="22"/>
                <w:szCs w:val="22"/>
              </w:rPr>
              <w:t>M</w:t>
            </w:r>
            <w:r>
              <w:rPr>
                <w:rFonts w:cs="Calibri" w:hAnsi="Calibri" w:eastAsia="Calibri" w:ascii="Calibri"/>
                <w:b/>
                <w:spacing w:val="0"/>
                <w:w w:val="100"/>
                <w:position w:val="1"/>
                <w:sz w:val="22"/>
                <w:szCs w:val="22"/>
              </w:rPr>
              <w:t>A</w:t>
            </w:r>
            <w:r>
              <w:rPr>
                <w:rFonts w:cs="Calibri" w:hAnsi="Calibri" w:eastAsia="Calibri" w:ascii="Calibri"/>
                <w:b/>
                <w:spacing w:val="1"/>
                <w:w w:val="100"/>
                <w:position w:val="1"/>
                <w:sz w:val="22"/>
                <w:szCs w:val="22"/>
              </w:rPr>
              <w:t>E</w:t>
            </w:r>
            <w:r>
              <w:rPr>
                <w:rFonts w:cs="Calibri" w:hAnsi="Calibri" w:eastAsia="Calibri" w:ascii="Calibri"/>
                <w:b/>
                <w:spacing w:val="-1"/>
                <w:w w:val="100"/>
                <w:position w:val="1"/>
                <w:sz w:val="22"/>
                <w:szCs w:val="22"/>
              </w:rPr>
              <w:t>S</w:t>
            </w:r>
            <w:r>
              <w:rPr>
                <w:rFonts w:cs="Calibri" w:hAnsi="Calibri" w:eastAsia="Calibri" w:ascii="Calibri"/>
                <w:b/>
                <w:spacing w:val="1"/>
                <w:w w:val="100"/>
                <w:position w:val="1"/>
                <w:sz w:val="22"/>
                <w:szCs w:val="22"/>
              </w:rPr>
              <w:t>T</w:t>
            </w:r>
            <w:r>
              <w:rPr>
                <w:rFonts w:cs="Calibri" w:hAnsi="Calibri" w:eastAsia="Calibri" w:ascii="Calibri"/>
                <w:b/>
                <w:spacing w:val="0"/>
                <w:w w:val="100"/>
                <w:position w:val="1"/>
                <w:sz w:val="22"/>
                <w:szCs w:val="22"/>
              </w:rPr>
              <w:t>ROS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2"/>
                <w:szCs w:val="22"/>
              </w:rPr>
            </w:r>
          </w:p>
        </w:tc>
      </w:tr>
      <w:tr>
        <w:trPr>
          <w:trHeight w:val="581" w:hRule="exact"/>
        </w:trPr>
        <w:tc>
          <w:tcPr>
            <w:tcW w:w="1289" w:type="dxa"/>
            <w:tcBorders>
              <w:top w:val="single" w:sz="9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rPr>
                <w:sz w:val="14"/>
                <w:szCs w:val="14"/>
              </w:rPr>
              <w:jc w:val="left"/>
              <w:spacing w:before="5" w:lineRule="exact" w:line="140"/>
            </w:pPr>
            <w:r>
              <w:rPr>
                <w:sz w:val="14"/>
                <w:szCs w:val="14"/>
              </w:rPr>
            </w:r>
          </w:p>
          <w:p>
            <w:pPr>
              <w:rPr>
                <w:rFonts w:cs="Calibri" w:hAnsi="Calibri" w:eastAsia="Calibri" w:ascii="Calibri"/>
                <w:sz w:val="22"/>
                <w:szCs w:val="22"/>
              </w:rPr>
              <w:jc w:val="center"/>
              <w:ind w:left="397" w:right="394"/>
            </w:pPr>
            <w:r>
              <w:rPr>
                <w:rFonts w:cs="Calibri" w:hAnsi="Calibri" w:eastAsia="Calibri" w:ascii="Calibri"/>
                <w:b/>
                <w:spacing w:val="-1"/>
                <w:w w:val="100"/>
                <w:sz w:val="22"/>
                <w:szCs w:val="22"/>
              </w:rPr>
              <w:t>M</w:t>
            </w:r>
            <w:r>
              <w:rPr>
                <w:rFonts w:cs="Calibri" w:hAnsi="Calibri" w:eastAsia="Calibri" w:ascii="Calibri"/>
                <w:b/>
                <w:spacing w:val="0"/>
                <w:w w:val="100"/>
                <w:sz w:val="22"/>
                <w:szCs w:val="22"/>
              </w:rPr>
              <w:t>ES</w:t>
            </w:r>
            <w:r>
              <w:rPr>
                <w:rFonts w:cs="Calibri" w:hAnsi="Calibri" w:eastAsia="Calibri" w:ascii="Calibri"/>
                <w:spacing w:val="0"/>
                <w:w w:val="100"/>
                <w:sz w:val="22"/>
                <w:szCs w:val="22"/>
              </w:rPr>
            </w:r>
          </w:p>
        </w:tc>
        <w:tc>
          <w:tcPr>
            <w:tcW w:w="1289" w:type="dxa"/>
            <w:tcBorders>
              <w:top w:val="single" w:sz="9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rPr>
                <w:sz w:val="14"/>
                <w:szCs w:val="14"/>
              </w:rPr>
              <w:jc w:val="left"/>
              <w:spacing w:before="5" w:lineRule="exact" w:line="140"/>
            </w:pPr>
            <w:r>
              <w:rPr>
                <w:sz w:val="14"/>
                <w:szCs w:val="14"/>
              </w:rPr>
            </w:r>
          </w:p>
          <w:p>
            <w:pPr>
              <w:rPr>
                <w:rFonts w:cs="Calibri" w:hAnsi="Calibri" w:eastAsia="Calibri" w:ascii="Calibri"/>
                <w:sz w:val="22"/>
                <w:szCs w:val="22"/>
              </w:rPr>
              <w:jc w:val="left"/>
              <w:ind w:left="85"/>
            </w:pPr>
            <w:r>
              <w:rPr>
                <w:rFonts w:cs="Calibri" w:hAnsi="Calibri" w:eastAsia="Calibri" w:ascii="Calibri"/>
                <w:b/>
                <w:spacing w:val="-1"/>
                <w:w w:val="100"/>
                <w:sz w:val="22"/>
                <w:szCs w:val="22"/>
              </w:rPr>
              <w:t>J</w:t>
            </w:r>
            <w:r>
              <w:rPr>
                <w:rFonts w:cs="Calibri" w:hAnsi="Calibri" w:eastAsia="Calibri" w:ascii="Calibri"/>
                <w:b/>
                <w:spacing w:val="0"/>
                <w:w w:val="100"/>
                <w:sz w:val="22"/>
                <w:szCs w:val="22"/>
              </w:rPr>
              <w:t>U</w:t>
            </w:r>
            <w:r>
              <w:rPr>
                <w:rFonts w:cs="Calibri" w:hAnsi="Calibri" w:eastAsia="Calibri" w:ascii="Calibri"/>
                <w:b/>
                <w:spacing w:val="1"/>
                <w:w w:val="100"/>
                <w:sz w:val="22"/>
                <w:szCs w:val="22"/>
              </w:rPr>
              <w:t>B</w:t>
            </w:r>
            <w:r>
              <w:rPr>
                <w:rFonts w:cs="Calibri" w:hAnsi="Calibri" w:eastAsia="Calibri" w:ascii="Calibri"/>
                <w:b/>
                <w:spacing w:val="1"/>
                <w:w w:val="100"/>
                <w:sz w:val="22"/>
                <w:szCs w:val="22"/>
              </w:rPr>
              <w:t>I</w:t>
            </w:r>
            <w:r>
              <w:rPr>
                <w:rFonts w:cs="Calibri" w:hAnsi="Calibri" w:eastAsia="Calibri" w:ascii="Calibri"/>
                <w:b/>
                <w:spacing w:val="0"/>
                <w:w w:val="100"/>
                <w:sz w:val="22"/>
                <w:szCs w:val="22"/>
              </w:rPr>
              <w:t>L</w:t>
            </w:r>
            <w:r>
              <w:rPr>
                <w:rFonts w:cs="Calibri" w:hAnsi="Calibri" w:eastAsia="Calibri" w:ascii="Calibri"/>
                <w:b/>
                <w:spacing w:val="1"/>
                <w:w w:val="100"/>
                <w:sz w:val="22"/>
                <w:szCs w:val="22"/>
              </w:rPr>
              <w:t>A</w:t>
            </w:r>
            <w:r>
              <w:rPr>
                <w:rFonts w:cs="Calibri" w:hAnsi="Calibri" w:eastAsia="Calibri" w:ascii="Calibri"/>
                <w:b/>
                <w:spacing w:val="1"/>
                <w:w w:val="100"/>
                <w:sz w:val="22"/>
                <w:szCs w:val="22"/>
              </w:rPr>
              <w:t>C</w:t>
            </w:r>
            <w:r>
              <w:rPr>
                <w:rFonts w:cs="Calibri" w:hAnsi="Calibri" w:eastAsia="Calibri" w:ascii="Calibri"/>
                <w:b/>
                <w:spacing w:val="1"/>
                <w:w w:val="100"/>
                <w:sz w:val="22"/>
                <w:szCs w:val="22"/>
              </w:rPr>
              <w:t>I</w:t>
            </w:r>
            <w:r>
              <w:rPr>
                <w:rFonts w:cs="Calibri" w:hAnsi="Calibri" w:eastAsia="Calibri" w:ascii="Calibri"/>
                <w:b/>
                <w:spacing w:val="0"/>
                <w:w w:val="100"/>
                <w:sz w:val="22"/>
                <w:szCs w:val="22"/>
              </w:rPr>
              <w:t>ON</w:t>
            </w:r>
            <w:r>
              <w:rPr>
                <w:rFonts w:cs="Calibri" w:hAnsi="Calibri" w:eastAsia="Calibri" w:ascii="Calibri"/>
                <w:spacing w:val="0"/>
                <w:w w:val="100"/>
                <w:sz w:val="22"/>
                <w:szCs w:val="22"/>
              </w:rPr>
            </w:r>
          </w:p>
        </w:tc>
        <w:tc>
          <w:tcPr>
            <w:tcW w:w="1289" w:type="dxa"/>
            <w:tcBorders>
              <w:top w:val="single" w:sz="9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rPr>
                <w:sz w:val="14"/>
                <w:szCs w:val="14"/>
              </w:rPr>
              <w:jc w:val="left"/>
              <w:spacing w:before="5" w:lineRule="exact" w:line="140"/>
            </w:pPr>
            <w:r>
              <w:rPr>
                <w:sz w:val="14"/>
                <w:szCs w:val="14"/>
              </w:rPr>
            </w:r>
          </w:p>
          <w:p>
            <w:pPr>
              <w:rPr>
                <w:rFonts w:cs="Calibri" w:hAnsi="Calibri" w:eastAsia="Calibri" w:ascii="Calibri"/>
                <w:sz w:val="22"/>
                <w:szCs w:val="22"/>
              </w:rPr>
              <w:jc w:val="left"/>
              <w:ind w:left="292"/>
            </w:pPr>
            <w:r>
              <w:rPr>
                <w:rFonts w:cs="Calibri" w:hAnsi="Calibri" w:eastAsia="Calibri" w:ascii="Calibri"/>
                <w:b/>
                <w:spacing w:val="-1"/>
                <w:w w:val="100"/>
                <w:sz w:val="22"/>
                <w:szCs w:val="22"/>
              </w:rPr>
              <w:t>V</w:t>
            </w:r>
            <w:r>
              <w:rPr>
                <w:rFonts w:cs="Calibri" w:hAnsi="Calibri" w:eastAsia="Calibri" w:ascii="Calibri"/>
                <w:b/>
                <w:spacing w:val="1"/>
                <w:w w:val="100"/>
                <w:sz w:val="22"/>
                <w:szCs w:val="22"/>
              </w:rPr>
              <w:t>I</w:t>
            </w:r>
            <w:r>
              <w:rPr>
                <w:rFonts w:cs="Calibri" w:hAnsi="Calibri" w:eastAsia="Calibri" w:ascii="Calibri"/>
                <w:b/>
                <w:spacing w:val="0"/>
                <w:w w:val="100"/>
                <w:sz w:val="22"/>
                <w:szCs w:val="22"/>
              </w:rPr>
              <w:t>UDEZ</w:t>
            </w:r>
            <w:r>
              <w:rPr>
                <w:rFonts w:cs="Calibri" w:hAnsi="Calibri" w:eastAsia="Calibri" w:ascii="Calibri"/>
                <w:spacing w:val="0"/>
                <w:w w:val="100"/>
                <w:sz w:val="22"/>
                <w:szCs w:val="22"/>
              </w:rPr>
            </w:r>
          </w:p>
        </w:tc>
        <w:tc>
          <w:tcPr>
            <w:tcW w:w="1289" w:type="dxa"/>
            <w:tcBorders>
              <w:top w:val="single" w:sz="9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rPr>
                <w:sz w:val="14"/>
                <w:szCs w:val="14"/>
              </w:rPr>
              <w:jc w:val="left"/>
              <w:spacing w:before="5" w:lineRule="exact" w:line="140"/>
            </w:pPr>
            <w:r>
              <w:rPr>
                <w:sz w:val="14"/>
                <w:szCs w:val="14"/>
              </w:rPr>
            </w:r>
          </w:p>
          <w:p>
            <w:pPr>
              <w:rPr>
                <w:rFonts w:cs="Calibri" w:hAnsi="Calibri" w:eastAsia="Calibri" w:ascii="Calibri"/>
                <w:sz w:val="22"/>
                <w:szCs w:val="22"/>
              </w:rPr>
              <w:jc w:val="left"/>
              <w:ind w:left="373"/>
            </w:pPr>
            <w:r>
              <w:rPr>
                <w:rFonts w:cs="Calibri" w:hAnsi="Calibri" w:eastAsia="Calibri" w:ascii="Calibri"/>
                <w:b/>
                <w:spacing w:val="-1"/>
                <w:w w:val="100"/>
                <w:sz w:val="22"/>
                <w:szCs w:val="22"/>
              </w:rPr>
              <w:t>V</w:t>
            </w:r>
            <w:r>
              <w:rPr>
                <w:rFonts w:cs="Calibri" w:hAnsi="Calibri" w:eastAsia="Calibri" w:ascii="Calibri"/>
                <w:b/>
                <w:spacing w:val="0"/>
                <w:w w:val="100"/>
                <w:sz w:val="22"/>
                <w:szCs w:val="22"/>
              </w:rPr>
              <w:t>E</w:t>
            </w:r>
            <w:r>
              <w:rPr>
                <w:rFonts w:cs="Calibri" w:hAnsi="Calibri" w:eastAsia="Calibri" w:ascii="Calibri"/>
                <w:b/>
                <w:spacing w:val="-1"/>
                <w:w w:val="100"/>
                <w:sz w:val="22"/>
                <w:szCs w:val="22"/>
              </w:rPr>
              <w:t>J</w:t>
            </w:r>
            <w:r>
              <w:rPr>
                <w:rFonts w:cs="Calibri" w:hAnsi="Calibri" w:eastAsia="Calibri" w:ascii="Calibri"/>
                <w:b/>
                <w:spacing w:val="0"/>
                <w:w w:val="100"/>
                <w:sz w:val="22"/>
                <w:szCs w:val="22"/>
              </w:rPr>
              <w:t>EZ</w:t>
            </w:r>
            <w:r>
              <w:rPr>
                <w:rFonts w:cs="Calibri" w:hAnsi="Calibri" w:eastAsia="Calibri" w:ascii="Calibri"/>
                <w:spacing w:val="0"/>
                <w:w w:val="100"/>
                <w:sz w:val="22"/>
                <w:szCs w:val="22"/>
              </w:rPr>
            </w:r>
          </w:p>
        </w:tc>
        <w:tc>
          <w:tcPr>
            <w:tcW w:w="1289" w:type="dxa"/>
            <w:tcBorders>
              <w:top w:val="single" w:sz="9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rPr>
                <w:sz w:val="14"/>
                <w:szCs w:val="14"/>
              </w:rPr>
              <w:jc w:val="left"/>
              <w:spacing w:before="5" w:lineRule="exact" w:line="140"/>
            </w:pPr>
            <w:r>
              <w:rPr>
                <w:sz w:val="14"/>
                <w:szCs w:val="14"/>
              </w:rPr>
            </w:r>
          </w:p>
          <w:p>
            <w:pPr>
              <w:rPr>
                <w:rFonts w:cs="Calibri" w:hAnsi="Calibri" w:eastAsia="Calibri" w:ascii="Calibri"/>
                <w:sz w:val="22"/>
                <w:szCs w:val="22"/>
              </w:rPr>
              <w:jc w:val="left"/>
              <w:ind w:left="148"/>
            </w:pPr>
            <w:r>
              <w:rPr>
                <w:rFonts w:cs="Calibri" w:hAnsi="Calibri" w:eastAsia="Calibri" w:ascii="Calibri"/>
                <w:b/>
                <w:spacing w:val="1"/>
                <w:w w:val="100"/>
                <w:sz w:val="22"/>
                <w:szCs w:val="22"/>
              </w:rPr>
              <w:t>I</w:t>
            </w:r>
            <w:r>
              <w:rPr>
                <w:rFonts w:cs="Calibri" w:hAnsi="Calibri" w:eastAsia="Calibri" w:ascii="Calibri"/>
                <w:b/>
                <w:spacing w:val="1"/>
                <w:w w:val="100"/>
                <w:sz w:val="22"/>
                <w:szCs w:val="22"/>
              </w:rPr>
              <w:t>N</w:t>
            </w:r>
            <w:r>
              <w:rPr>
                <w:rFonts w:cs="Calibri" w:hAnsi="Calibri" w:eastAsia="Calibri" w:ascii="Calibri"/>
                <w:b/>
                <w:spacing w:val="-1"/>
                <w:w w:val="100"/>
                <w:sz w:val="22"/>
                <w:szCs w:val="22"/>
              </w:rPr>
              <w:t>V</w:t>
            </w:r>
            <w:r>
              <w:rPr>
                <w:rFonts w:cs="Calibri" w:hAnsi="Calibri" w:eastAsia="Calibri" w:ascii="Calibri"/>
                <w:b/>
                <w:spacing w:val="0"/>
                <w:w w:val="100"/>
                <w:sz w:val="22"/>
                <w:szCs w:val="22"/>
              </w:rPr>
              <w:t>A</w:t>
            </w:r>
            <w:r>
              <w:rPr>
                <w:rFonts w:cs="Calibri" w:hAnsi="Calibri" w:eastAsia="Calibri" w:ascii="Calibri"/>
                <w:b/>
                <w:spacing w:val="1"/>
                <w:w w:val="100"/>
                <w:sz w:val="22"/>
                <w:szCs w:val="22"/>
              </w:rPr>
              <w:t>L</w:t>
            </w:r>
            <w:r>
              <w:rPr>
                <w:rFonts w:cs="Calibri" w:hAnsi="Calibri" w:eastAsia="Calibri" w:ascii="Calibri"/>
                <w:b/>
                <w:spacing w:val="1"/>
                <w:w w:val="100"/>
                <w:sz w:val="22"/>
                <w:szCs w:val="22"/>
              </w:rPr>
              <w:t>I</w:t>
            </w:r>
            <w:r>
              <w:rPr>
                <w:rFonts w:cs="Calibri" w:hAnsi="Calibri" w:eastAsia="Calibri" w:ascii="Calibri"/>
                <w:b/>
                <w:spacing w:val="0"/>
                <w:w w:val="100"/>
                <w:sz w:val="22"/>
                <w:szCs w:val="22"/>
              </w:rPr>
              <w:t>DEZ</w:t>
            </w:r>
            <w:r>
              <w:rPr>
                <w:rFonts w:cs="Calibri" w:hAnsi="Calibri" w:eastAsia="Calibri" w:ascii="Calibri"/>
                <w:spacing w:val="0"/>
                <w:w w:val="100"/>
                <w:sz w:val="22"/>
                <w:szCs w:val="22"/>
              </w:rPr>
            </w:r>
          </w:p>
        </w:tc>
        <w:tc>
          <w:tcPr>
            <w:tcW w:w="1289" w:type="dxa"/>
            <w:tcBorders>
              <w:top w:val="single" w:sz="9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rPr>
                <w:sz w:val="14"/>
                <w:szCs w:val="14"/>
              </w:rPr>
              <w:jc w:val="left"/>
              <w:spacing w:before="5" w:lineRule="exact" w:line="140"/>
            </w:pPr>
            <w:r>
              <w:rPr>
                <w:sz w:val="14"/>
                <w:szCs w:val="14"/>
              </w:rPr>
            </w:r>
          </w:p>
          <w:p>
            <w:pPr>
              <w:rPr>
                <w:rFonts w:cs="Calibri" w:hAnsi="Calibri" w:eastAsia="Calibri" w:ascii="Calibri"/>
                <w:sz w:val="22"/>
                <w:szCs w:val="22"/>
              </w:rPr>
              <w:jc w:val="left"/>
              <w:ind w:left="102"/>
            </w:pPr>
            <w:r>
              <w:rPr>
                <w:rFonts w:cs="Calibri" w:hAnsi="Calibri" w:eastAsia="Calibri" w:ascii="Calibri"/>
                <w:b/>
                <w:spacing w:val="0"/>
                <w:w w:val="100"/>
                <w:sz w:val="22"/>
                <w:szCs w:val="22"/>
              </w:rPr>
              <w:t>ORFA</w:t>
            </w:r>
            <w:r>
              <w:rPr>
                <w:rFonts w:cs="Calibri" w:hAnsi="Calibri" w:eastAsia="Calibri" w:ascii="Calibri"/>
                <w:b/>
                <w:spacing w:val="1"/>
                <w:w w:val="100"/>
                <w:sz w:val="22"/>
                <w:szCs w:val="22"/>
              </w:rPr>
              <w:t>N</w:t>
            </w:r>
            <w:r>
              <w:rPr>
                <w:rFonts w:cs="Calibri" w:hAnsi="Calibri" w:eastAsia="Calibri" w:ascii="Calibri"/>
                <w:b/>
                <w:spacing w:val="0"/>
                <w:w w:val="100"/>
                <w:sz w:val="22"/>
                <w:szCs w:val="22"/>
              </w:rPr>
              <w:t>DAD</w:t>
            </w:r>
            <w:r>
              <w:rPr>
                <w:rFonts w:cs="Calibri" w:hAnsi="Calibri" w:eastAsia="Calibri" w:ascii="Calibri"/>
                <w:spacing w:val="0"/>
                <w:w w:val="100"/>
                <w:sz w:val="22"/>
                <w:szCs w:val="22"/>
              </w:rPr>
            </w:r>
          </w:p>
        </w:tc>
        <w:tc>
          <w:tcPr>
            <w:tcW w:w="1531" w:type="dxa"/>
            <w:tcBorders>
              <w:top w:val="single" w:sz="9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rPr>
                <w:sz w:val="14"/>
                <w:szCs w:val="14"/>
              </w:rPr>
              <w:jc w:val="left"/>
              <w:spacing w:before="5" w:lineRule="exact" w:line="140"/>
            </w:pPr>
            <w:r>
              <w:rPr>
                <w:sz w:val="14"/>
                <w:szCs w:val="14"/>
              </w:rPr>
            </w:r>
          </w:p>
          <w:p>
            <w:pPr>
              <w:rPr>
                <w:rFonts w:cs="Calibri" w:hAnsi="Calibri" w:eastAsia="Calibri" w:ascii="Calibri"/>
                <w:sz w:val="22"/>
                <w:szCs w:val="22"/>
              </w:rPr>
              <w:jc w:val="left"/>
              <w:ind w:left="100"/>
            </w:pPr>
            <w:r>
              <w:rPr>
                <w:rFonts w:cs="Calibri" w:hAnsi="Calibri" w:eastAsia="Calibri" w:ascii="Calibri"/>
                <w:b/>
                <w:spacing w:val="0"/>
                <w:w w:val="100"/>
                <w:sz w:val="22"/>
                <w:szCs w:val="22"/>
              </w:rPr>
              <w:t>ASCE</w:t>
            </w:r>
            <w:r>
              <w:rPr>
                <w:rFonts w:cs="Calibri" w:hAnsi="Calibri" w:eastAsia="Calibri" w:ascii="Calibri"/>
                <w:b/>
                <w:spacing w:val="1"/>
                <w:w w:val="100"/>
                <w:sz w:val="22"/>
                <w:szCs w:val="22"/>
              </w:rPr>
              <w:t>N</w:t>
            </w:r>
            <w:r>
              <w:rPr>
                <w:rFonts w:cs="Calibri" w:hAnsi="Calibri" w:eastAsia="Calibri" w:ascii="Calibri"/>
                <w:b/>
                <w:spacing w:val="0"/>
                <w:w w:val="100"/>
                <w:sz w:val="22"/>
                <w:szCs w:val="22"/>
              </w:rPr>
              <w:t>DE</w:t>
            </w:r>
            <w:r>
              <w:rPr>
                <w:rFonts w:cs="Calibri" w:hAnsi="Calibri" w:eastAsia="Calibri" w:ascii="Calibri"/>
                <w:b/>
                <w:spacing w:val="1"/>
                <w:w w:val="100"/>
                <w:sz w:val="22"/>
                <w:szCs w:val="22"/>
              </w:rPr>
              <w:t>N</w:t>
            </w:r>
            <w:r>
              <w:rPr>
                <w:rFonts w:cs="Calibri" w:hAnsi="Calibri" w:eastAsia="Calibri" w:ascii="Calibri"/>
                <w:b/>
                <w:spacing w:val="1"/>
                <w:w w:val="100"/>
                <w:sz w:val="22"/>
                <w:szCs w:val="22"/>
              </w:rPr>
              <w:t>C</w:t>
            </w:r>
            <w:r>
              <w:rPr>
                <w:rFonts w:cs="Calibri" w:hAnsi="Calibri" w:eastAsia="Calibri" w:ascii="Calibri"/>
                <w:b/>
                <w:spacing w:val="1"/>
                <w:w w:val="100"/>
                <w:sz w:val="22"/>
                <w:szCs w:val="22"/>
              </w:rPr>
              <w:t>I</w:t>
            </w:r>
            <w:r>
              <w:rPr>
                <w:rFonts w:cs="Calibri" w:hAnsi="Calibri" w:eastAsia="Calibri" w:ascii="Calibri"/>
                <w:b/>
                <w:spacing w:val="0"/>
                <w:w w:val="100"/>
                <w:sz w:val="22"/>
                <w:szCs w:val="22"/>
              </w:rPr>
              <w:t>A</w:t>
            </w:r>
            <w:r>
              <w:rPr>
                <w:rFonts w:cs="Calibri" w:hAnsi="Calibri" w:eastAsia="Calibri" w:ascii="Calibri"/>
                <w:spacing w:val="0"/>
                <w:w w:val="100"/>
                <w:sz w:val="22"/>
                <w:szCs w:val="22"/>
              </w:rPr>
            </w:r>
          </w:p>
        </w:tc>
        <w:tc>
          <w:tcPr>
            <w:tcW w:w="1289" w:type="dxa"/>
            <w:tcBorders>
              <w:top w:val="single" w:sz="9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rPr>
                <w:sz w:val="14"/>
                <w:szCs w:val="14"/>
              </w:rPr>
              <w:jc w:val="left"/>
              <w:spacing w:before="5" w:lineRule="exact" w:line="140"/>
            </w:pPr>
            <w:r>
              <w:rPr>
                <w:sz w:val="14"/>
                <w:szCs w:val="14"/>
              </w:rPr>
            </w:r>
          </w:p>
          <w:p>
            <w:pPr>
              <w:rPr>
                <w:rFonts w:cs="Calibri" w:hAnsi="Calibri" w:eastAsia="Calibri" w:ascii="Calibri"/>
                <w:sz w:val="22"/>
                <w:szCs w:val="22"/>
              </w:rPr>
              <w:jc w:val="left"/>
              <w:ind w:left="69"/>
            </w:pPr>
            <w:r>
              <w:rPr>
                <w:rFonts w:cs="Calibri" w:hAnsi="Calibri" w:eastAsia="Calibri" w:ascii="Calibri"/>
                <w:b/>
                <w:spacing w:val="0"/>
                <w:w w:val="100"/>
                <w:sz w:val="22"/>
                <w:szCs w:val="22"/>
              </w:rPr>
              <w:t>EN</w:t>
            </w:r>
            <w:r>
              <w:rPr>
                <w:rFonts w:cs="Calibri" w:hAnsi="Calibri" w:eastAsia="Calibri" w:ascii="Calibri"/>
                <w:b/>
                <w:spacing w:val="1"/>
                <w:w w:val="100"/>
                <w:sz w:val="22"/>
                <w:szCs w:val="22"/>
              </w:rPr>
              <w:t> </w:t>
            </w:r>
            <w:r>
              <w:rPr>
                <w:rFonts w:cs="Calibri" w:hAnsi="Calibri" w:eastAsia="Calibri" w:ascii="Calibri"/>
                <w:b/>
                <w:spacing w:val="1"/>
                <w:w w:val="100"/>
                <w:sz w:val="22"/>
                <w:szCs w:val="22"/>
              </w:rPr>
              <w:t>N</w:t>
            </w:r>
            <w:r>
              <w:rPr>
                <w:rFonts w:cs="Calibri" w:hAnsi="Calibri" w:eastAsia="Calibri" w:ascii="Calibri"/>
                <w:b/>
                <w:spacing w:val="0"/>
                <w:w w:val="100"/>
                <w:sz w:val="22"/>
                <w:szCs w:val="22"/>
              </w:rPr>
              <w:t>O</w:t>
            </w:r>
            <w:r>
              <w:rPr>
                <w:rFonts w:cs="Calibri" w:hAnsi="Calibri" w:eastAsia="Calibri" w:ascii="Calibri"/>
                <w:b/>
                <w:spacing w:val="-2"/>
                <w:w w:val="100"/>
                <w:sz w:val="22"/>
                <w:szCs w:val="22"/>
              </w:rPr>
              <w:t>M</w:t>
            </w:r>
            <w:r>
              <w:rPr>
                <w:rFonts w:cs="Calibri" w:hAnsi="Calibri" w:eastAsia="Calibri" w:ascii="Calibri"/>
                <w:b/>
                <w:spacing w:val="1"/>
                <w:w w:val="100"/>
                <w:sz w:val="22"/>
                <w:szCs w:val="22"/>
              </w:rPr>
              <w:t>I</w:t>
            </w:r>
            <w:r>
              <w:rPr>
                <w:rFonts w:cs="Calibri" w:hAnsi="Calibri" w:eastAsia="Calibri" w:ascii="Calibri"/>
                <w:b/>
                <w:spacing w:val="1"/>
                <w:w w:val="100"/>
                <w:sz w:val="22"/>
                <w:szCs w:val="22"/>
              </w:rPr>
              <w:t>N</w:t>
            </w:r>
            <w:r>
              <w:rPr>
                <w:rFonts w:cs="Calibri" w:hAnsi="Calibri" w:eastAsia="Calibri" w:ascii="Calibri"/>
                <w:b/>
                <w:spacing w:val="0"/>
                <w:w w:val="100"/>
                <w:sz w:val="22"/>
                <w:szCs w:val="22"/>
              </w:rPr>
              <w:t>A</w:t>
            </w:r>
            <w:r>
              <w:rPr>
                <w:rFonts w:cs="Calibri" w:hAnsi="Calibri" w:eastAsia="Calibri" w:ascii="Calibri"/>
                <w:spacing w:val="0"/>
                <w:w w:val="100"/>
                <w:sz w:val="22"/>
                <w:szCs w:val="22"/>
              </w:rPr>
            </w:r>
          </w:p>
        </w:tc>
      </w:tr>
      <w:tr>
        <w:trPr>
          <w:trHeight w:val="290" w:hRule="exact"/>
        </w:trPr>
        <w:tc>
          <w:tcPr>
            <w:tcW w:w="12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rPr>
                <w:rFonts w:cs="Calibri" w:hAnsi="Calibri" w:eastAsia="Calibri" w:ascii="Calibri"/>
                <w:sz w:val="22"/>
                <w:szCs w:val="22"/>
              </w:rPr>
              <w:jc w:val="left"/>
              <w:spacing w:lineRule="exact" w:line="260"/>
              <w:ind w:left="28"/>
            </w:pP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2"/>
                <w:szCs w:val="22"/>
              </w:rPr>
              <w:t>E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2"/>
                <w:szCs w:val="22"/>
              </w:rPr>
              <w:t>N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2"/>
                <w:szCs w:val="22"/>
              </w:rPr>
              <w:t>ERO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2"/>
                <w:szCs w:val="22"/>
              </w:rPr>
            </w:r>
          </w:p>
        </w:tc>
        <w:tc>
          <w:tcPr>
            <w:tcW w:w="12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rPr>
                <w:rFonts w:cs="Calibri" w:hAnsi="Calibri" w:eastAsia="Calibri" w:ascii="Calibri"/>
                <w:sz w:val="22"/>
                <w:szCs w:val="22"/>
              </w:rPr>
              <w:jc w:val="left"/>
              <w:spacing w:lineRule="exact" w:line="260"/>
              <w:ind w:left="733" w:right="-24"/>
            </w:pP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2"/>
                <w:szCs w:val="22"/>
              </w:rPr>
              <w:t>7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2"/>
                <w:szCs w:val="22"/>
              </w:rPr>
              <w:t>,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2"/>
                <w:szCs w:val="22"/>
              </w:rPr>
              <w:t>6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2"/>
                <w:szCs w:val="22"/>
              </w:rPr>
              <w:t>2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2"/>
                <w:szCs w:val="22"/>
              </w:rPr>
              <w:t>3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2"/>
                <w:szCs w:val="22"/>
              </w:rPr>
            </w:r>
          </w:p>
        </w:tc>
        <w:tc>
          <w:tcPr>
            <w:tcW w:w="12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rPr>
                <w:rFonts w:cs="Calibri" w:hAnsi="Calibri" w:eastAsia="Calibri" w:ascii="Calibri"/>
                <w:sz w:val="22"/>
                <w:szCs w:val="22"/>
              </w:rPr>
              <w:jc w:val="left"/>
              <w:spacing w:lineRule="exact" w:line="260"/>
              <w:ind w:left="734" w:right="-24"/>
            </w:pP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2"/>
                <w:szCs w:val="22"/>
              </w:rPr>
              <w:t>1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2"/>
                <w:szCs w:val="22"/>
              </w:rPr>
              <w:t>,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2"/>
                <w:szCs w:val="22"/>
              </w:rPr>
              <w:t>2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2"/>
                <w:szCs w:val="22"/>
              </w:rPr>
              <w:t>3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2"/>
                <w:szCs w:val="22"/>
              </w:rPr>
              <w:t>4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2"/>
                <w:szCs w:val="22"/>
              </w:rPr>
            </w:r>
          </w:p>
        </w:tc>
        <w:tc>
          <w:tcPr>
            <w:tcW w:w="12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rPr>
                <w:rFonts w:cs="Calibri" w:hAnsi="Calibri" w:eastAsia="Calibri" w:ascii="Calibri"/>
                <w:sz w:val="22"/>
                <w:szCs w:val="22"/>
              </w:rPr>
              <w:jc w:val="right"/>
              <w:spacing w:lineRule="exact" w:line="260"/>
              <w:ind w:right="28"/>
            </w:pP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2"/>
                <w:szCs w:val="22"/>
              </w:rPr>
              <w:t>693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2"/>
                <w:szCs w:val="22"/>
              </w:rPr>
            </w:r>
          </w:p>
        </w:tc>
        <w:tc>
          <w:tcPr>
            <w:tcW w:w="12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rPr>
                <w:rFonts w:cs="Calibri" w:hAnsi="Calibri" w:eastAsia="Calibri" w:ascii="Calibri"/>
                <w:sz w:val="22"/>
                <w:szCs w:val="22"/>
              </w:rPr>
              <w:jc w:val="right"/>
              <w:spacing w:lineRule="exact" w:line="260"/>
              <w:ind w:right="28"/>
            </w:pP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2"/>
                <w:szCs w:val="22"/>
              </w:rPr>
              <w:t>377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2"/>
                <w:szCs w:val="22"/>
              </w:rPr>
            </w:r>
          </w:p>
        </w:tc>
        <w:tc>
          <w:tcPr>
            <w:tcW w:w="12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rPr>
                <w:rFonts w:cs="Calibri" w:hAnsi="Calibri" w:eastAsia="Calibri" w:ascii="Calibri"/>
                <w:sz w:val="22"/>
                <w:szCs w:val="22"/>
              </w:rPr>
              <w:jc w:val="right"/>
              <w:spacing w:lineRule="exact" w:line="260"/>
              <w:ind w:right="29"/>
            </w:pP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2"/>
                <w:szCs w:val="22"/>
              </w:rPr>
              <w:t>174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2"/>
                <w:szCs w:val="22"/>
              </w:rPr>
            </w:r>
          </w:p>
        </w:tc>
        <w:tc>
          <w:tcPr>
            <w:tcW w:w="15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rPr>
                <w:rFonts w:cs="Calibri" w:hAnsi="Calibri" w:eastAsia="Calibri" w:ascii="Calibri"/>
                <w:sz w:val="22"/>
                <w:szCs w:val="22"/>
              </w:rPr>
              <w:jc w:val="right"/>
              <w:spacing w:lineRule="exact" w:line="260"/>
              <w:ind w:right="28"/>
            </w:pP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2"/>
                <w:szCs w:val="22"/>
              </w:rPr>
              <w:t>31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2"/>
                <w:szCs w:val="22"/>
              </w:rPr>
            </w:r>
          </w:p>
        </w:tc>
        <w:tc>
          <w:tcPr>
            <w:tcW w:w="12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rPr>
                <w:rFonts w:cs="Calibri" w:hAnsi="Calibri" w:eastAsia="Calibri" w:ascii="Calibri"/>
                <w:sz w:val="22"/>
                <w:szCs w:val="22"/>
              </w:rPr>
              <w:jc w:val="left"/>
              <w:spacing w:lineRule="exact" w:line="260"/>
              <w:ind w:left="621" w:right="-24"/>
            </w:pP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2"/>
                <w:szCs w:val="22"/>
              </w:rPr>
              <w:t>1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2"/>
                <w:szCs w:val="22"/>
              </w:rPr>
              <w:t>0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2"/>
                <w:szCs w:val="22"/>
              </w:rPr>
              <w:t>,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2"/>
                <w:szCs w:val="22"/>
              </w:rPr>
              <w:t>1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2"/>
                <w:szCs w:val="22"/>
              </w:rPr>
              <w:t>3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2"/>
                <w:szCs w:val="22"/>
              </w:rPr>
              <w:t>2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2"/>
                <w:szCs w:val="22"/>
              </w:rPr>
            </w:r>
          </w:p>
        </w:tc>
      </w:tr>
      <w:tr>
        <w:trPr>
          <w:trHeight w:val="290" w:hRule="exact"/>
        </w:trPr>
        <w:tc>
          <w:tcPr>
            <w:tcW w:w="12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rPr>
                <w:rFonts w:cs="Calibri" w:hAnsi="Calibri" w:eastAsia="Calibri" w:ascii="Calibri"/>
                <w:sz w:val="22"/>
                <w:szCs w:val="22"/>
              </w:rPr>
              <w:jc w:val="left"/>
              <w:spacing w:lineRule="exact" w:line="260"/>
              <w:ind w:left="28"/>
            </w:pP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2"/>
                <w:szCs w:val="22"/>
              </w:rPr>
              <w:t>FEBRERO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2"/>
                <w:szCs w:val="22"/>
              </w:rPr>
            </w:r>
          </w:p>
        </w:tc>
        <w:tc>
          <w:tcPr>
            <w:tcW w:w="12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rPr>
                <w:rFonts w:cs="Calibri" w:hAnsi="Calibri" w:eastAsia="Calibri" w:ascii="Calibri"/>
                <w:sz w:val="22"/>
                <w:szCs w:val="22"/>
              </w:rPr>
              <w:jc w:val="left"/>
              <w:spacing w:lineRule="exact" w:line="260"/>
              <w:ind w:left="733" w:right="-24"/>
            </w:pP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2"/>
                <w:szCs w:val="22"/>
              </w:rPr>
              <w:t>7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2"/>
                <w:szCs w:val="22"/>
              </w:rPr>
              <w:t>,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2"/>
                <w:szCs w:val="22"/>
              </w:rPr>
              <w:t>6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2"/>
                <w:szCs w:val="22"/>
              </w:rPr>
              <w:t>4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2"/>
                <w:szCs w:val="22"/>
              </w:rPr>
              <w:t>6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2"/>
                <w:szCs w:val="22"/>
              </w:rPr>
            </w:r>
          </w:p>
        </w:tc>
        <w:tc>
          <w:tcPr>
            <w:tcW w:w="12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rPr>
                <w:rFonts w:cs="Calibri" w:hAnsi="Calibri" w:eastAsia="Calibri" w:ascii="Calibri"/>
                <w:sz w:val="22"/>
                <w:szCs w:val="22"/>
              </w:rPr>
              <w:jc w:val="left"/>
              <w:spacing w:lineRule="exact" w:line="260"/>
              <w:ind w:left="734" w:right="-24"/>
            </w:pP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2"/>
                <w:szCs w:val="22"/>
              </w:rPr>
              <w:t>1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2"/>
                <w:szCs w:val="22"/>
              </w:rPr>
              <w:t>,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2"/>
                <w:szCs w:val="22"/>
              </w:rPr>
              <w:t>2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2"/>
                <w:szCs w:val="22"/>
              </w:rPr>
              <w:t>3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2"/>
                <w:szCs w:val="22"/>
              </w:rPr>
              <w:t>4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2"/>
                <w:szCs w:val="22"/>
              </w:rPr>
            </w:r>
          </w:p>
        </w:tc>
        <w:tc>
          <w:tcPr>
            <w:tcW w:w="12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rPr>
                <w:rFonts w:cs="Calibri" w:hAnsi="Calibri" w:eastAsia="Calibri" w:ascii="Calibri"/>
                <w:sz w:val="22"/>
                <w:szCs w:val="22"/>
              </w:rPr>
              <w:jc w:val="right"/>
              <w:spacing w:lineRule="exact" w:line="260"/>
              <w:ind w:right="28"/>
            </w:pP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2"/>
                <w:szCs w:val="22"/>
              </w:rPr>
              <w:t>691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2"/>
                <w:szCs w:val="22"/>
              </w:rPr>
            </w:r>
          </w:p>
        </w:tc>
        <w:tc>
          <w:tcPr>
            <w:tcW w:w="12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rPr>
                <w:rFonts w:cs="Calibri" w:hAnsi="Calibri" w:eastAsia="Calibri" w:ascii="Calibri"/>
                <w:sz w:val="22"/>
                <w:szCs w:val="22"/>
              </w:rPr>
              <w:jc w:val="right"/>
              <w:spacing w:lineRule="exact" w:line="260"/>
              <w:ind w:right="28"/>
            </w:pP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2"/>
                <w:szCs w:val="22"/>
              </w:rPr>
              <w:t>376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2"/>
                <w:szCs w:val="22"/>
              </w:rPr>
            </w:r>
          </w:p>
        </w:tc>
        <w:tc>
          <w:tcPr>
            <w:tcW w:w="12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rPr>
                <w:rFonts w:cs="Calibri" w:hAnsi="Calibri" w:eastAsia="Calibri" w:ascii="Calibri"/>
                <w:sz w:val="22"/>
                <w:szCs w:val="22"/>
              </w:rPr>
              <w:jc w:val="right"/>
              <w:spacing w:lineRule="exact" w:line="260"/>
              <w:ind w:right="29"/>
            </w:pP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2"/>
                <w:szCs w:val="22"/>
              </w:rPr>
              <w:t>175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2"/>
                <w:szCs w:val="22"/>
              </w:rPr>
            </w:r>
          </w:p>
        </w:tc>
        <w:tc>
          <w:tcPr>
            <w:tcW w:w="15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rPr>
                <w:rFonts w:cs="Calibri" w:hAnsi="Calibri" w:eastAsia="Calibri" w:ascii="Calibri"/>
                <w:sz w:val="22"/>
                <w:szCs w:val="22"/>
              </w:rPr>
              <w:jc w:val="right"/>
              <w:spacing w:lineRule="exact" w:line="260"/>
              <w:ind w:right="28"/>
            </w:pP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2"/>
                <w:szCs w:val="22"/>
              </w:rPr>
              <w:t>31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2"/>
                <w:szCs w:val="22"/>
              </w:rPr>
            </w:r>
          </w:p>
        </w:tc>
        <w:tc>
          <w:tcPr>
            <w:tcW w:w="12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rPr>
                <w:rFonts w:cs="Calibri" w:hAnsi="Calibri" w:eastAsia="Calibri" w:ascii="Calibri"/>
                <w:sz w:val="22"/>
                <w:szCs w:val="22"/>
              </w:rPr>
              <w:jc w:val="left"/>
              <w:spacing w:lineRule="exact" w:line="260"/>
              <w:ind w:left="621" w:right="-24"/>
            </w:pP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2"/>
                <w:szCs w:val="22"/>
              </w:rPr>
              <w:t>1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2"/>
                <w:szCs w:val="22"/>
              </w:rPr>
              <w:t>0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2"/>
                <w:szCs w:val="22"/>
              </w:rPr>
              <w:t>,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2"/>
                <w:szCs w:val="22"/>
              </w:rPr>
              <w:t>1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2"/>
                <w:szCs w:val="22"/>
              </w:rPr>
              <w:t>5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2"/>
                <w:szCs w:val="22"/>
              </w:rPr>
              <w:t>3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2"/>
                <w:szCs w:val="22"/>
              </w:rPr>
            </w:r>
          </w:p>
        </w:tc>
      </w:tr>
      <w:tr>
        <w:trPr>
          <w:trHeight w:val="290" w:hRule="exact"/>
        </w:trPr>
        <w:tc>
          <w:tcPr>
            <w:tcW w:w="12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rPr>
                <w:rFonts w:cs="Calibri" w:hAnsi="Calibri" w:eastAsia="Calibri" w:ascii="Calibri"/>
                <w:sz w:val="22"/>
                <w:szCs w:val="22"/>
              </w:rPr>
              <w:jc w:val="left"/>
              <w:spacing w:lineRule="exact" w:line="260"/>
              <w:ind w:left="28"/>
            </w:pP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2"/>
                <w:szCs w:val="22"/>
              </w:rPr>
              <w:t>M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2"/>
                <w:szCs w:val="22"/>
              </w:rPr>
              <w:t>AR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2"/>
                <w:szCs w:val="22"/>
              </w:rPr>
              <w:t>Z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2"/>
                <w:szCs w:val="22"/>
              </w:rPr>
              <w:t>O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2"/>
                <w:szCs w:val="22"/>
              </w:rPr>
            </w:r>
          </w:p>
        </w:tc>
        <w:tc>
          <w:tcPr>
            <w:tcW w:w="12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rPr>
                <w:rFonts w:cs="Calibri" w:hAnsi="Calibri" w:eastAsia="Calibri" w:ascii="Calibri"/>
                <w:sz w:val="22"/>
                <w:szCs w:val="22"/>
              </w:rPr>
              <w:jc w:val="left"/>
              <w:spacing w:lineRule="exact" w:line="260"/>
              <w:ind w:left="733" w:right="-24"/>
            </w:pP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2"/>
                <w:szCs w:val="22"/>
              </w:rPr>
              <w:t>7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2"/>
                <w:szCs w:val="22"/>
              </w:rPr>
              <w:t>,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2"/>
                <w:szCs w:val="22"/>
              </w:rPr>
              <w:t>7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2"/>
                <w:szCs w:val="22"/>
              </w:rPr>
              <w:t>1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2"/>
                <w:szCs w:val="22"/>
              </w:rPr>
              <w:t>4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2"/>
                <w:szCs w:val="22"/>
              </w:rPr>
            </w:r>
          </w:p>
        </w:tc>
        <w:tc>
          <w:tcPr>
            <w:tcW w:w="12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rPr>
                <w:rFonts w:cs="Calibri" w:hAnsi="Calibri" w:eastAsia="Calibri" w:ascii="Calibri"/>
                <w:sz w:val="22"/>
                <w:szCs w:val="22"/>
              </w:rPr>
              <w:jc w:val="left"/>
              <w:spacing w:lineRule="exact" w:line="260"/>
              <w:ind w:left="734" w:right="-24"/>
            </w:pP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2"/>
                <w:szCs w:val="22"/>
              </w:rPr>
              <w:t>1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2"/>
                <w:szCs w:val="22"/>
              </w:rPr>
              <w:t>,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2"/>
                <w:szCs w:val="22"/>
              </w:rPr>
              <w:t>2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2"/>
                <w:szCs w:val="22"/>
              </w:rPr>
              <w:t>5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2"/>
                <w:szCs w:val="22"/>
              </w:rPr>
              <w:t>2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2"/>
                <w:szCs w:val="22"/>
              </w:rPr>
            </w:r>
          </w:p>
        </w:tc>
        <w:tc>
          <w:tcPr>
            <w:tcW w:w="12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rPr>
                <w:rFonts w:cs="Calibri" w:hAnsi="Calibri" w:eastAsia="Calibri" w:ascii="Calibri"/>
                <w:sz w:val="22"/>
                <w:szCs w:val="22"/>
              </w:rPr>
              <w:jc w:val="right"/>
              <w:spacing w:lineRule="exact" w:line="260"/>
              <w:ind w:right="28"/>
            </w:pP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2"/>
                <w:szCs w:val="22"/>
              </w:rPr>
              <w:t>690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2"/>
                <w:szCs w:val="22"/>
              </w:rPr>
            </w:r>
          </w:p>
        </w:tc>
        <w:tc>
          <w:tcPr>
            <w:tcW w:w="12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rPr>
                <w:rFonts w:cs="Calibri" w:hAnsi="Calibri" w:eastAsia="Calibri" w:ascii="Calibri"/>
                <w:sz w:val="22"/>
                <w:szCs w:val="22"/>
              </w:rPr>
              <w:jc w:val="right"/>
              <w:spacing w:lineRule="exact" w:line="260"/>
              <w:ind w:right="28"/>
            </w:pP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2"/>
                <w:szCs w:val="22"/>
              </w:rPr>
              <w:t>372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2"/>
                <w:szCs w:val="22"/>
              </w:rPr>
            </w:r>
          </w:p>
        </w:tc>
        <w:tc>
          <w:tcPr>
            <w:tcW w:w="12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rPr>
                <w:rFonts w:cs="Calibri" w:hAnsi="Calibri" w:eastAsia="Calibri" w:ascii="Calibri"/>
                <w:sz w:val="22"/>
                <w:szCs w:val="22"/>
              </w:rPr>
              <w:jc w:val="right"/>
              <w:spacing w:lineRule="exact" w:line="260"/>
              <w:ind w:right="29"/>
            </w:pP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2"/>
                <w:szCs w:val="22"/>
              </w:rPr>
              <w:t>174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2"/>
                <w:szCs w:val="22"/>
              </w:rPr>
            </w:r>
          </w:p>
        </w:tc>
        <w:tc>
          <w:tcPr>
            <w:tcW w:w="15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rPr>
                <w:rFonts w:cs="Calibri" w:hAnsi="Calibri" w:eastAsia="Calibri" w:ascii="Calibri"/>
                <w:sz w:val="22"/>
                <w:szCs w:val="22"/>
              </w:rPr>
              <w:jc w:val="right"/>
              <w:spacing w:lineRule="exact" w:line="260"/>
              <w:ind w:right="28"/>
            </w:pP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2"/>
                <w:szCs w:val="22"/>
              </w:rPr>
              <w:t>31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2"/>
                <w:szCs w:val="22"/>
              </w:rPr>
            </w:r>
          </w:p>
        </w:tc>
        <w:tc>
          <w:tcPr>
            <w:tcW w:w="12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rPr>
                <w:rFonts w:cs="Calibri" w:hAnsi="Calibri" w:eastAsia="Calibri" w:ascii="Calibri"/>
                <w:sz w:val="22"/>
                <w:szCs w:val="22"/>
              </w:rPr>
              <w:jc w:val="left"/>
              <w:spacing w:lineRule="exact" w:line="260"/>
              <w:ind w:left="621" w:right="-24"/>
            </w:pP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2"/>
                <w:szCs w:val="22"/>
              </w:rPr>
              <w:t>1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2"/>
                <w:szCs w:val="22"/>
              </w:rPr>
              <w:t>0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2"/>
                <w:szCs w:val="22"/>
              </w:rPr>
              <w:t>,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2"/>
                <w:szCs w:val="22"/>
              </w:rPr>
              <w:t>2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2"/>
                <w:szCs w:val="22"/>
              </w:rPr>
              <w:t>3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2"/>
                <w:szCs w:val="22"/>
              </w:rPr>
              <w:t>3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2"/>
                <w:szCs w:val="22"/>
              </w:rPr>
            </w:r>
          </w:p>
        </w:tc>
      </w:tr>
      <w:tr>
        <w:trPr>
          <w:trHeight w:val="290" w:hRule="exact"/>
        </w:trPr>
        <w:tc>
          <w:tcPr>
            <w:tcW w:w="12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rPr>
                <w:rFonts w:cs="Calibri" w:hAnsi="Calibri" w:eastAsia="Calibri" w:ascii="Calibri"/>
                <w:sz w:val="22"/>
                <w:szCs w:val="22"/>
              </w:rPr>
              <w:jc w:val="left"/>
              <w:spacing w:lineRule="exact" w:line="260"/>
              <w:ind w:left="28"/>
            </w:pP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2"/>
                <w:szCs w:val="22"/>
              </w:rPr>
              <w:t>A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2"/>
                <w:szCs w:val="22"/>
              </w:rPr>
              <w:t>B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2"/>
                <w:szCs w:val="22"/>
              </w:rPr>
              <w:t>RIL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2"/>
                <w:szCs w:val="22"/>
              </w:rPr>
            </w:r>
          </w:p>
        </w:tc>
        <w:tc>
          <w:tcPr>
            <w:tcW w:w="12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rPr>
                <w:rFonts w:cs="Calibri" w:hAnsi="Calibri" w:eastAsia="Calibri" w:ascii="Calibri"/>
                <w:sz w:val="22"/>
                <w:szCs w:val="22"/>
              </w:rPr>
              <w:jc w:val="left"/>
              <w:spacing w:lineRule="exact" w:line="260"/>
              <w:ind w:left="733" w:right="-24"/>
            </w:pP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2"/>
                <w:szCs w:val="22"/>
              </w:rPr>
              <w:t>7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2"/>
                <w:szCs w:val="22"/>
              </w:rPr>
              <w:t>,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2"/>
                <w:szCs w:val="22"/>
              </w:rPr>
              <w:t>7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2"/>
                <w:szCs w:val="22"/>
              </w:rPr>
              <w:t>5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2"/>
                <w:szCs w:val="22"/>
              </w:rPr>
              <w:t>8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2"/>
                <w:szCs w:val="22"/>
              </w:rPr>
            </w:r>
          </w:p>
        </w:tc>
        <w:tc>
          <w:tcPr>
            <w:tcW w:w="12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rPr>
                <w:rFonts w:cs="Calibri" w:hAnsi="Calibri" w:eastAsia="Calibri" w:ascii="Calibri"/>
                <w:sz w:val="22"/>
                <w:szCs w:val="22"/>
              </w:rPr>
              <w:jc w:val="left"/>
              <w:spacing w:lineRule="exact" w:line="260"/>
              <w:ind w:left="734" w:right="-24"/>
            </w:pP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2"/>
                <w:szCs w:val="22"/>
              </w:rPr>
              <w:t>1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2"/>
                <w:szCs w:val="22"/>
              </w:rPr>
              <w:t>,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2"/>
                <w:szCs w:val="22"/>
              </w:rPr>
              <w:t>2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2"/>
                <w:szCs w:val="22"/>
              </w:rPr>
              <w:t>6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2"/>
                <w:szCs w:val="22"/>
              </w:rPr>
              <w:t>4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2"/>
                <w:szCs w:val="22"/>
              </w:rPr>
            </w:r>
          </w:p>
        </w:tc>
        <w:tc>
          <w:tcPr>
            <w:tcW w:w="12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rPr>
                <w:rFonts w:cs="Calibri" w:hAnsi="Calibri" w:eastAsia="Calibri" w:ascii="Calibri"/>
                <w:sz w:val="22"/>
                <w:szCs w:val="22"/>
              </w:rPr>
              <w:jc w:val="right"/>
              <w:spacing w:lineRule="exact" w:line="260"/>
              <w:ind w:right="28"/>
            </w:pP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2"/>
                <w:szCs w:val="22"/>
              </w:rPr>
              <w:t>690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2"/>
                <w:szCs w:val="22"/>
              </w:rPr>
            </w:r>
          </w:p>
        </w:tc>
        <w:tc>
          <w:tcPr>
            <w:tcW w:w="12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rPr>
                <w:rFonts w:cs="Calibri" w:hAnsi="Calibri" w:eastAsia="Calibri" w:ascii="Calibri"/>
                <w:sz w:val="22"/>
                <w:szCs w:val="22"/>
              </w:rPr>
              <w:jc w:val="right"/>
              <w:spacing w:lineRule="exact" w:line="260"/>
              <w:ind w:right="28"/>
            </w:pP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2"/>
                <w:szCs w:val="22"/>
              </w:rPr>
              <w:t>372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2"/>
                <w:szCs w:val="22"/>
              </w:rPr>
            </w:r>
          </w:p>
        </w:tc>
        <w:tc>
          <w:tcPr>
            <w:tcW w:w="12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rPr>
                <w:rFonts w:cs="Calibri" w:hAnsi="Calibri" w:eastAsia="Calibri" w:ascii="Calibri"/>
                <w:sz w:val="22"/>
                <w:szCs w:val="22"/>
              </w:rPr>
              <w:jc w:val="right"/>
              <w:spacing w:lineRule="exact" w:line="260"/>
              <w:ind w:right="29"/>
            </w:pP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2"/>
                <w:szCs w:val="22"/>
              </w:rPr>
              <w:t>176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2"/>
                <w:szCs w:val="22"/>
              </w:rPr>
            </w:r>
          </w:p>
        </w:tc>
        <w:tc>
          <w:tcPr>
            <w:tcW w:w="15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rPr>
                <w:rFonts w:cs="Calibri" w:hAnsi="Calibri" w:eastAsia="Calibri" w:ascii="Calibri"/>
                <w:sz w:val="22"/>
                <w:szCs w:val="22"/>
              </w:rPr>
              <w:jc w:val="right"/>
              <w:spacing w:lineRule="exact" w:line="260"/>
              <w:ind w:right="28"/>
            </w:pP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2"/>
                <w:szCs w:val="22"/>
              </w:rPr>
              <w:t>31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2"/>
                <w:szCs w:val="22"/>
              </w:rPr>
            </w:r>
          </w:p>
        </w:tc>
        <w:tc>
          <w:tcPr>
            <w:tcW w:w="12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rPr>
                <w:rFonts w:cs="Calibri" w:hAnsi="Calibri" w:eastAsia="Calibri" w:ascii="Calibri"/>
                <w:sz w:val="22"/>
                <w:szCs w:val="22"/>
              </w:rPr>
              <w:jc w:val="left"/>
              <w:spacing w:lineRule="exact" w:line="260"/>
              <w:ind w:left="621" w:right="-24"/>
            </w:pP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2"/>
                <w:szCs w:val="22"/>
              </w:rPr>
              <w:t>1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2"/>
                <w:szCs w:val="22"/>
              </w:rPr>
              <w:t>0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2"/>
                <w:szCs w:val="22"/>
              </w:rPr>
              <w:t>,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2"/>
                <w:szCs w:val="22"/>
              </w:rPr>
              <w:t>2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2"/>
                <w:szCs w:val="22"/>
              </w:rPr>
              <w:t>9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2"/>
                <w:szCs w:val="22"/>
              </w:rPr>
              <w:t>1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2"/>
                <w:szCs w:val="22"/>
              </w:rPr>
            </w:r>
          </w:p>
        </w:tc>
      </w:tr>
      <w:tr>
        <w:trPr>
          <w:trHeight w:val="290" w:hRule="exact"/>
        </w:trPr>
        <w:tc>
          <w:tcPr>
            <w:tcW w:w="12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rPr>
                <w:rFonts w:cs="Calibri" w:hAnsi="Calibri" w:eastAsia="Calibri" w:ascii="Calibri"/>
                <w:sz w:val="22"/>
                <w:szCs w:val="22"/>
              </w:rPr>
              <w:jc w:val="left"/>
              <w:spacing w:lineRule="exact" w:line="260"/>
              <w:ind w:left="28"/>
            </w:pP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2"/>
                <w:szCs w:val="22"/>
              </w:rPr>
              <w:t>M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2"/>
                <w:szCs w:val="22"/>
              </w:rPr>
              <w:t>AYO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2"/>
                <w:szCs w:val="22"/>
              </w:rPr>
            </w:r>
          </w:p>
        </w:tc>
        <w:tc>
          <w:tcPr>
            <w:tcW w:w="12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rPr>
                <w:rFonts w:cs="Calibri" w:hAnsi="Calibri" w:eastAsia="Calibri" w:ascii="Calibri"/>
                <w:sz w:val="22"/>
                <w:szCs w:val="22"/>
              </w:rPr>
              <w:jc w:val="left"/>
              <w:spacing w:lineRule="exact" w:line="260"/>
              <w:ind w:left="733" w:right="-24"/>
            </w:pP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2"/>
                <w:szCs w:val="22"/>
              </w:rPr>
              <w:t>7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2"/>
                <w:szCs w:val="22"/>
              </w:rPr>
              <w:t>,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2"/>
                <w:szCs w:val="22"/>
              </w:rPr>
              <w:t>7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2"/>
                <w:szCs w:val="22"/>
              </w:rPr>
              <w:t>5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2"/>
                <w:szCs w:val="22"/>
              </w:rPr>
              <w:t>0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2"/>
                <w:szCs w:val="22"/>
              </w:rPr>
            </w:r>
          </w:p>
        </w:tc>
        <w:tc>
          <w:tcPr>
            <w:tcW w:w="12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rPr>
                <w:rFonts w:cs="Calibri" w:hAnsi="Calibri" w:eastAsia="Calibri" w:ascii="Calibri"/>
                <w:sz w:val="22"/>
                <w:szCs w:val="22"/>
              </w:rPr>
              <w:jc w:val="left"/>
              <w:spacing w:lineRule="exact" w:line="260"/>
              <w:ind w:left="734" w:right="-24"/>
            </w:pP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2"/>
                <w:szCs w:val="22"/>
              </w:rPr>
              <w:t>1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2"/>
                <w:szCs w:val="22"/>
              </w:rPr>
              <w:t>,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2"/>
                <w:szCs w:val="22"/>
              </w:rPr>
              <w:t>2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2"/>
                <w:szCs w:val="22"/>
              </w:rPr>
              <w:t>6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2"/>
                <w:szCs w:val="22"/>
              </w:rPr>
              <w:t>1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2"/>
                <w:szCs w:val="22"/>
              </w:rPr>
            </w:r>
          </w:p>
        </w:tc>
        <w:tc>
          <w:tcPr>
            <w:tcW w:w="12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rPr>
                <w:rFonts w:cs="Calibri" w:hAnsi="Calibri" w:eastAsia="Calibri" w:ascii="Calibri"/>
                <w:sz w:val="22"/>
                <w:szCs w:val="22"/>
              </w:rPr>
              <w:jc w:val="right"/>
              <w:spacing w:lineRule="exact" w:line="260"/>
              <w:ind w:right="28"/>
            </w:pP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2"/>
                <w:szCs w:val="22"/>
              </w:rPr>
              <w:t>687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2"/>
                <w:szCs w:val="22"/>
              </w:rPr>
            </w:r>
          </w:p>
        </w:tc>
        <w:tc>
          <w:tcPr>
            <w:tcW w:w="12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rPr>
                <w:rFonts w:cs="Calibri" w:hAnsi="Calibri" w:eastAsia="Calibri" w:ascii="Calibri"/>
                <w:sz w:val="22"/>
                <w:szCs w:val="22"/>
              </w:rPr>
              <w:jc w:val="right"/>
              <w:spacing w:lineRule="exact" w:line="260"/>
              <w:ind w:right="28"/>
            </w:pP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2"/>
                <w:szCs w:val="22"/>
              </w:rPr>
              <w:t>370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2"/>
                <w:szCs w:val="22"/>
              </w:rPr>
            </w:r>
          </w:p>
        </w:tc>
        <w:tc>
          <w:tcPr>
            <w:tcW w:w="12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rPr>
                <w:rFonts w:cs="Calibri" w:hAnsi="Calibri" w:eastAsia="Calibri" w:ascii="Calibri"/>
                <w:sz w:val="22"/>
                <w:szCs w:val="22"/>
              </w:rPr>
              <w:jc w:val="right"/>
              <w:spacing w:lineRule="exact" w:line="260"/>
              <w:ind w:right="29"/>
            </w:pP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2"/>
                <w:szCs w:val="22"/>
              </w:rPr>
              <w:t>176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2"/>
                <w:szCs w:val="22"/>
              </w:rPr>
            </w:r>
          </w:p>
        </w:tc>
        <w:tc>
          <w:tcPr>
            <w:tcW w:w="15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rPr>
                <w:rFonts w:cs="Calibri" w:hAnsi="Calibri" w:eastAsia="Calibri" w:ascii="Calibri"/>
                <w:sz w:val="22"/>
                <w:szCs w:val="22"/>
              </w:rPr>
              <w:jc w:val="right"/>
              <w:spacing w:lineRule="exact" w:line="260"/>
              <w:ind w:right="28"/>
            </w:pP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2"/>
                <w:szCs w:val="22"/>
              </w:rPr>
              <w:t>31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2"/>
                <w:szCs w:val="22"/>
              </w:rPr>
            </w:r>
          </w:p>
        </w:tc>
        <w:tc>
          <w:tcPr>
            <w:tcW w:w="12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rPr>
                <w:rFonts w:cs="Calibri" w:hAnsi="Calibri" w:eastAsia="Calibri" w:ascii="Calibri"/>
                <w:sz w:val="22"/>
                <w:szCs w:val="22"/>
              </w:rPr>
              <w:jc w:val="left"/>
              <w:spacing w:lineRule="exact" w:line="260"/>
              <w:ind w:left="621" w:right="-24"/>
            </w:pP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2"/>
                <w:szCs w:val="22"/>
              </w:rPr>
              <w:t>1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2"/>
                <w:szCs w:val="22"/>
              </w:rPr>
              <w:t>0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2"/>
                <w:szCs w:val="22"/>
              </w:rPr>
              <w:t>,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2"/>
                <w:szCs w:val="22"/>
              </w:rPr>
              <w:t>2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2"/>
                <w:szCs w:val="22"/>
              </w:rPr>
              <w:t>7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2"/>
                <w:szCs w:val="22"/>
              </w:rPr>
              <w:t>5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2"/>
                <w:szCs w:val="22"/>
              </w:rPr>
            </w:r>
          </w:p>
        </w:tc>
      </w:tr>
      <w:tr>
        <w:trPr>
          <w:trHeight w:val="290" w:hRule="exact"/>
        </w:trPr>
        <w:tc>
          <w:tcPr>
            <w:tcW w:w="12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rPr>
                <w:rFonts w:cs="Calibri" w:hAnsi="Calibri" w:eastAsia="Calibri" w:ascii="Calibri"/>
                <w:sz w:val="22"/>
                <w:szCs w:val="22"/>
              </w:rPr>
              <w:jc w:val="left"/>
              <w:spacing w:lineRule="exact" w:line="260"/>
              <w:ind w:left="28"/>
            </w:pP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2"/>
                <w:szCs w:val="22"/>
              </w:rPr>
              <w:t>J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2"/>
                <w:szCs w:val="22"/>
              </w:rPr>
              <w:t>U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2"/>
                <w:szCs w:val="22"/>
              </w:rPr>
              <w:t>N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2"/>
                <w:szCs w:val="22"/>
              </w:rPr>
              <w:t>IO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2"/>
                <w:szCs w:val="22"/>
              </w:rPr>
            </w:r>
          </w:p>
        </w:tc>
        <w:tc>
          <w:tcPr>
            <w:tcW w:w="12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rPr>
                <w:rFonts w:cs="Calibri" w:hAnsi="Calibri" w:eastAsia="Calibri" w:ascii="Calibri"/>
                <w:sz w:val="22"/>
                <w:szCs w:val="22"/>
              </w:rPr>
              <w:jc w:val="left"/>
              <w:spacing w:lineRule="exact" w:line="260"/>
              <w:ind w:left="733" w:right="-24"/>
            </w:pP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2"/>
                <w:szCs w:val="22"/>
              </w:rPr>
              <w:t>7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2"/>
                <w:szCs w:val="22"/>
              </w:rPr>
              <w:t>,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2"/>
                <w:szCs w:val="22"/>
              </w:rPr>
              <w:t>7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2"/>
                <w:szCs w:val="22"/>
              </w:rPr>
              <w:t>7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2"/>
                <w:szCs w:val="22"/>
              </w:rPr>
              <w:t>0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2"/>
                <w:szCs w:val="22"/>
              </w:rPr>
            </w:r>
          </w:p>
        </w:tc>
        <w:tc>
          <w:tcPr>
            <w:tcW w:w="12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rPr>
                <w:rFonts w:cs="Calibri" w:hAnsi="Calibri" w:eastAsia="Calibri" w:ascii="Calibri"/>
                <w:sz w:val="22"/>
                <w:szCs w:val="22"/>
              </w:rPr>
              <w:jc w:val="left"/>
              <w:spacing w:lineRule="exact" w:line="260"/>
              <w:ind w:left="734" w:right="-24"/>
            </w:pP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2"/>
                <w:szCs w:val="22"/>
              </w:rPr>
              <w:t>1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2"/>
                <w:szCs w:val="22"/>
              </w:rPr>
              <w:t>,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2"/>
                <w:szCs w:val="22"/>
              </w:rPr>
              <w:t>2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2"/>
                <w:szCs w:val="22"/>
              </w:rPr>
              <w:t>6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2"/>
                <w:szCs w:val="22"/>
              </w:rPr>
              <w:t>1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2"/>
                <w:szCs w:val="22"/>
              </w:rPr>
            </w:r>
          </w:p>
        </w:tc>
        <w:tc>
          <w:tcPr>
            <w:tcW w:w="12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rPr>
                <w:rFonts w:cs="Calibri" w:hAnsi="Calibri" w:eastAsia="Calibri" w:ascii="Calibri"/>
                <w:sz w:val="22"/>
                <w:szCs w:val="22"/>
              </w:rPr>
              <w:jc w:val="right"/>
              <w:spacing w:lineRule="exact" w:line="260"/>
              <w:ind w:right="28"/>
            </w:pP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2"/>
                <w:szCs w:val="22"/>
              </w:rPr>
              <w:t>689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2"/>
                <w:szCs w:val="22"/>
              </w:rPr>
            </w:r>
          </w:p>
        </w:tc>
        <w:tc>
          <w:tcPr>
            <w:tcW w:w="12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rPr>
                <w:rFonts w:cs="Calibri" w:hAnsi="Calibri" w:eastAsia="Calibri" w:ascii="Calibri"/>
                <w:sz w:val="22"/>
                <w:szCs w:val="22"/>
              </w:rPr>
              <w:jc w:val="right"/>
              <w:spacing w:lineRule="exact" w:line="260"/>
              <w:ind w:right="28"/>
            </w:pP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2"/>
                <w:szCs w:val="22"/>
              </w:rPr>
              <w:t>369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2"/>
                <w:szCs w:val="22"/>
              </w:rPr>
            </w:r>
          </w:p>
        </w:tc>
        <w:tc>
          <w:tcPr>
            <w:tcW w:w="12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rPr>
                <w:rFonts w:cs="Calibri" w:hAnsi="Calibri" w:eastAsia="Calibri" w:ascii="Calibri"/>
                <w:sz w:val="22"/>
                <w:szCs w:val="22"/>
              </w:rPr>
              <w:jc w:val="right"/>
              <w:spacing w:lineRule="exact" w:line="260"/>
              <w:ind w:right="29"/>
            </w:pP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2"/>
                <w:szCs w:val="22"/>
              </w:rPr>
              <w:t>176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2"/>
                <w:szCs w:val="22"/>
              </w:rPr>
            </w:r>
          </w:p>
        </w:tc>
        <w:tc>
          <w:tcPr>
            <w:tcW w:w="15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rPr>
                <w:rFonts w:cs="Calibri" w:hAnsi="Calibri" w:eastAsia="Calibri" w:ascii="Calibri"/>
                <w:sz w:val="22"/>
                <w:szCs w:val="22"/>
              </w:rPr>
              <w:jc w:val="right"/>
              <w:spacing w:lineRule="exact" w:line="260"/>
              <w:ind w:right="28"/>
            </w:pP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2"/>
                <w:szCs w:val="22"/>
              </w:rPr>
              <w:t>32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2"/>
                <w:szCs w:val="22"/>
              </w:rPr>
            </w:r>
          </w:p>
        </w:tc>
        <w:tc>
          <w:tcPr>
            <w:tcW w:w="12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rPr>
                <w:rFonts w:cs="Calibri" w:hAnsi="Calibri" w:eastAsia="Calibri" w:ascii="Calibri"/>
                <w:sz w:val="22"/>
                <w:szCs w:val="22"/>
              </w:rPr>
              <w:jc w:val="left"/>
              <w:spacing w:lineRule="exact" w:line="260"/>
              <w:ind w:left="621" w:right="-24"/>
            </w:pP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2"/>
                <w:szCs w:val="22"/>
              </w:rPr>
              <w:t>1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2"/>
                <w:szCs w:val="22"/>
              </w:rPr>
              <w:t>0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2"/>
                <w:szCs w:val="22"/>
              </w:rPr>
              <w:t>,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2"/>
                <w:szCs w:val="22"/>
              </w:rPr>
              <w:t>2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2"/>
                <w:szCs w:val="22"/>
              </w:rPr>
              <w:t>9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2"/>
                <w:szCs w:val="22"/>
              </w:rPr>
              <w:t>7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2"/>
                <w:szCs w:val="22"/>
              </w:rPr>
            </w:r>
          </w:p>
        </w:tc>
      </w:tr>
    </w:tbl>
    <w:sectPr>
      <w:type w:val="continuous"/>
      <w:pgSz w:w="12240" w:h="15840"/>
      <w:pgMar w:top="980" w:bottom="280" w:left="260" w:right="1200"/>
    </w:sectPr>
  </w:body>
</w:document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B3490"/>
  </w:style>
  <w:style w:type="paragraph" w:styleId="Heading1">
    <w:name w:val="heading 1"/>
    <w:basedOn w:val="Normal"/>
    <w:next w:val="Normal"/>
    <w:link w:val="Heading1Char"/>
    <w:uiPriority w:val="9"/>
    <w:qFormat/>
    <w:rsid w:val="001B3490"/>
    <w:pPr>
      <w:keepNext/>
      <w:numPr>
        <w:numId w:val="9"/>
      </w:numPr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1B3490"/>
    <w:pPr>
      <w:keepNext/>
      <w:numPr>
        <w:ilvl w:val="1"/>
        <w:numId w:val="9"/>
      </w:numPr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1B3490"/>
    <w:pPr>
      <w:keepNext/>
      <w:numPr>
        <w:ilvl w:val="2"/>
        <w:numId w:val="9"/>
      </w:numPr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1B3490"/>
    <w:pPr>
      <w:keepNext/>
      <w:numPr>
        <w:ilvl w:val="3"/>
        <w:numId w:val="9"/>
      </w:numPr>
      <w:spacing w:before="240" w:after="6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1B3490"/>
    <w:pPr>
      <w:numPr>
        <w:ilvl w:val="4"/>
        <w:numId w:val="9"/>
      </w:numPr>
      <w:spacing w:before="240" w:after="6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qFormat/>
    <w:rsid w:val="001B3490"/>
    <w:pPr>
      <w:numPr>
        <w:ilvl w:val="5"/>
        <w:numId w:val="9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1B3490"/>
    <w:pPr>
      <w:numPr>
        <w:ilvl w:val="6"/>
        <w:numId w:val="9"/>
      </w:numPr>
      <w:spacing w:before="240" w:after="60"/>
      <w:outlineLvl w:val="6"/>
    </w:pPr>
    <w:rPr>
      <w:rFonts w:asciiTheme="minorHAnsi" w:eastAsiaTheme="minorEastAsia" w:hAnsiTheme="minorHAnsi" w:cstheme="minorBidi"/>
      <w:sz w:val="24"/>
      <w:szCs w:val="24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1B3490"/>
    <w:pPr>
      <w:numPr>
        <w:ilvl w:val="7"/>
        <w:numId w:val="9"/>
      </w:numPr>
      <w:spacing w:before="240" w:after="60"/>
      <w:outlineLvl w:val="7"/>
    </w:pPr>
    <w:rPr>
      <w:rFonts w:asciiTheme="minorHAnsi" w:eastAsiaTheme="minorEastAsia" w:hAnsiTheme="minorHAnsi" w:cstheme="minorBidi"/>
      <w:i/>
      <w:iCs/>
      <w:sz w:val="24"/>
      <w:szCs w:val="24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1B3490"/>
    <w:pPr>
      <w:numPr>
        <w:ilvl w:val="8"/>
        <w:numId w:val="9"/>
      </w:num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B3490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1B3490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1B3490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1B3490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1B3490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rsid w:val="001B3490"/>
    <w:rPr>
      <w:b/>
      <w:bCs/>
      <w:sz w:val="22"/>
      <w:szCs w:val="22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1B3490"/>
    <w:rPr>
      <w:rFonts w:asciiTheme="minorHAnsi" w:eastAsiaTheme="minorEastAsia" w:hAnsiTheme="minorHAnsi" w:cstheme="minorBidi"/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1B3490"/>
    <w:rPr>
      <w:rFonts w:asciiTheme="minorHAnsi" w:eastAsiaTheme="minorEastAsia" w:hAnsiTheme="minorHAnsi" w:cstheme="minorBidi"/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1B3490"/>
    <w:rPr>
      <w:rFonts w:asciiTheme="majorHAnsi" w:eastAsiaTheme="majorEastAsia" w:hAnsiTheme="majorHAnsi" w:cstheme="majorBidi"/>
      <w:sz w:val="22"/>
      <w:szCs w:val="22"/>
    </w:rPr>
  </w:style>
</w:styles>
</file>

<file path=word/_rels/document.xml.rels><?xml version="1.0" encoding="UTF-8" standalone="yes"?>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theme" Target="theme/theme1.xml"/></Relationships>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/>
</file>