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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officeDocument/2006/relationships/extended-properties" Target="docProps/app.xml"/><Relationship Id="rId3" Type="http://schemas.openxmlformats.org/package/2006/relationships/metadata/core-properties" Target="docProps/core.xml"/></Relationships>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>
      <w:pPr>
        <w:rPr>
          <w:rFonts w:cs="Calibri" w:hAnsi="Calibri" w:eastAsia="Calibri" w:ascii="Calibri"/>
          <w:sz w:val="11"/>
          <w:szCs w:val="11"/>
        </w:rPr>
        <w:jc w:val="center"/>
        <w:spacing w:before="82" w:lineRule="auto" w:line="265"/>
        <w:ind w:left="1969" w:right="-10"/>
      </w:pPr>
      <w:r>
        <w:rPr>
          <w:rFonts w:cs="Calibri" w:hAnsi="Calibri" w:eastAsia="Calibri" w:ascii="Calibri"/>
          <w:spacing w:val="0"/>
          <w:w w:val="100"/>
          <w:sz w:val="11"/>
          <w:szCs w:val="11"/>
        </w:rPr>
        <w:t>I</w:t>
      </w:r>
      <w:r>
        <w:rPr>
          <w:rFonts w:cs="Calibri" w:hAnsi="Calibri" w:eastAsia="Calibri" w:ascii="Calibri"/>
          <w:spacing w:val="-1"/>
          <w:w w:val="100"/>
          <w:sz w:val="11"/>
          <w:szCs w:val="11"/>
        </w:rPr>
        <w:t>N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S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T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I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TUTO</w:t>
      </w:r>
      <w:r>
        <w:rPr>
          <w:rFonts w:cs="Calibri" w:hAnsi="Calibri" w:eastAsia="Calibri" w:ascii="Calibri"/>
          <w:spacing w:val="11"/>
          <w:w w:val="100"/>
          <w:sz w:val="11"/>
          <w:szCs w:val="11"/>
        </w:rPr>
        <w:t> 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DE</w:t>
      </w:r>
      <w:r>
        <w:rPr>
          <w:rFonts w:cs="Calibri" w:hAnsi="Calibri" w:eastAsia="Calibri" w:ascii="Calibri"/>
          <w:spacing w:val="4"/>
          <w:w w:val="100"/>
          <w:sz w:val="11"/>
          <w:szCs w:val="11"/>
        </w:rPr>
        <w:t> 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S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E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G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U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R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IDAD</w:t>
      </w:r>
      <w:r>
        <w:rPr>
          <w:rFonts w:cs="Calibri" w:hAnsi="Calibri" w:eastAsia="Calibri" w:ascii="Calibri"/>
          <w:spacing w:val="12"/>
          <w:w w:val="100"/>
          <w:sz w:val="11"/>
          <w:szCs w:val="11"/>
        </w:rPr>
        <w:t> 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Y</w:t>
      </w:r>
      <w:r>
        <w:rPr>
          <w:rFonts w:cs="Calibri" w:hAnsi="Calibri" w:eastAsia="Calibri" w:ascii="Calibri"/>
          <w:spacing w:val="3"/>
          <w:w w:val="100"/>
          <w:sz w:val="11"/>
          <w:szCs w:val="11"/>
        </w:rPr>
        <w:t> 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S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E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R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V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ICIOS</w:t>
      </w:r>
      <w:r>
        <w:rPr>
          <w:rFonts w:cs="Calibri" w:hAnsi="Calibri" w:eastAsia="Calibri" w:ascii="Calibri"/>
          <w:spacing w:val="11"/>
          <w:w w:val="100"/>
          <w:sz w:val="11"/>
          <w:szCs w:val="11"/>
        </w:rPr>
        <w:t> 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S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OCI</w:t>
      </w:r>
      <w:r>
        <w:rPr>
          <w:rFonts w:cs="Calibri" w:hAnsi="Calibri" w:eastAsia="Calibri" w:ascii="Calibri"/>
          <w:spacing w:val="-1"/>
          <w:w w:val="100"/>
          <w:sz w:val="11"/>
          <w:szCs w:val="11"/>
        </w:rPr>
        <w:t>A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L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ES</w:t>
      </w:r>
      <w:r>
        <w:rPr>
          <w:rFonts w:cs="Calibri" w:hAnsi="Calibri" w:eastAsia="Calibri" w:ascii="Calibri"/>
          <w:spacing w:val="10"/>
          <w:w w:val="100"/>
          <w:sz w:val="11"/>
          <w:szCs w:val="11"/>
        </w:rPr>
        <w:t> 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DE</w:t>
      </w:r>
      <w:r>
        <w:rPr>
          <w:rFonts w:cs="Calibri" w:hAnsi="Calibri" w:eastAsia="Calibri" w:ascii="Calibri"/>
          <w:spacing w:val="4"/>
          <w:w w:val="100"/>
          <w:sz w:val="11"/>
          <w:szCs w:val="11"/>
        </w:rPr>
        <w:t> 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L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OS</w:t>
      </w:r>
      <w:r>
        <w:rPr>
          <w:rFonts w:cs="Calibri" w:hAnsi="Calibri" w:eastAsia="Calibri" w:ascii="Calibri"/>
          <w:spacing w:val="5"/>
          <w:w w:val="100"/>
          <w:sz w:val="11"/>
          <w:szCs w:val="11"/>
        </w:rPr>
        <w:t> 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T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R</w:t>
      </w:r>
      <w:r>
        <w:rPr>
          <w:rFonts w:cs="Calibri" w:hAnsi="Calibri" w:eastAsia="Calibri" w:ascii="Calibri"/>
          <w:spacing w:val="-1"/>
          <w:w w:val="100"/>
          <w:sz w:val="11"/>
          <w:szCs w:val="11"/>
        </w:rPr>
        <w:t>A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B</w:t>
      </w:r>
      <w:r>
        <w:rPr>
          <w:rFonts w:cs="Calibri" w:hAnsi="Calibri" w:eastAsia="Calibri" w:ascii="Calibri"/>
          <w:spacing w:val="-1"/>
          <w:w w:val="100"/>
          <w:sz w:val="11"/>
          <w:szCs w:val="11"/>
        </w:rPr>
        <w:t>A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JADO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R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ES</w:t>
      </w:r>
      <w:r>
        <w:rPr>
          <w:rFonts w:cs="Calibri" w:hAnsi="Calibri" w:eastAsia="Calibri" w:ascii="Calibri"/>
          <w:spacing w:val="16"/>
          <w:w w:val="100"/>
          <w:sz w:val="11"/>
          <w:szCs w:val="11"/>
        </w:rPr>
        <w:t> 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DE</w:t>
      </w:r>
      <w:r>
        <w:rPr>
          <w:rFonts w:cs="Calibri" w:hAnsi="Calibri" w:eastAsia="Calibri" w:ascii="Calibri"/>
          <w:spacing w:val="4"/>
          <w:w w:val="100"/>
          <w:sz w:val="11"/>
          <w:szCs w:val="11"/>
        </w:rPr>
        <w:t> 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L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A</w:t>
      </w:r>
      <w:r>
        <w:rPr>
          <w:rFonts w:cs="Calibri" w:hAnsi="Calibri" w:eastAsia="Calibri" w:ascii="Calibri"/>
          <w:spacing w:val="3"/>
          <w:w w:val="100"/>
          <w:sz w:val="11"/>
          <w:szCs w:val="11"/>
        </w:rPr>
        <w:t> 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EDUC</w:t>
      </w:r>
      <w:r>
        <w:rPr>
          <w:rFonts w:cs="Calibri" w:hAnsi="Calibri" w:eastAsia="Calibri" w:ascii="Calibri"/>
          <w:spacing w:val="-1"/>
          <w:w w:val="100"/>
          <w:sz w:val="11"/>
          <w:szCs w:val="11"/>
        </w:rPr>
        <w:t>A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CIÓN</w:t>
      </w:r>
      <w:r>
        <w:rPr>
          <w:rFonts w:cs="Calibri" w:hAnsi="Calibri" w:eastAsia="Calibri" w:ascii="Calibri"/>
          <w:spacing w:val="12"/>
          <w:w w:val="100"/>
          <w:sz w:val="11"/>
          <w:szCs w:val="11"/>
        </w:rPr>
        <w:t> 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DEL</w:t>
      </w:r>
      <w:r>
        <w:rPr>
          <w:rFonts w:cs="Calibri" w:hAnsi="Calibri" w:eastAsia="Calibri" w:ascii="Calibri"/>
          <w:spacing w:val="5"/>
          <w:w w:val="100"/>
          <w:sz w:val="11"/>
          <w:szCs w:val="11"/>
        </w:rPr>
        <w:t> 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E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S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TADO</w:t>
      </w:r>
      <w:r>
        <w:rPr>
          <w:rFonts w:cs="Calibri" w:hAnsi="Calibri" w:eastAsia="Calibri" w:ascii="Calibri"/>
          <w:spacing w:val="8"/>
          <w:w w:val="100"/>
          <w:sz w:val="11"/>
          <w:szCs w:val="11"/>
        </w:rPr>
        <w:t> 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DE</w:t>
      </w:r>
      <w:r>
        <w:rPr>
          <w:rFonts w:cs="Calibri" w:hAnsi="Calibri" w:eastAsia="Calibri" w:ascii="Calibri"/>
          <w:spacing w:val="4"/>
          <w:w w:val="100"/>
          <w:sz w:val="11"/>
          <w:szCs w:val="11"/>
        </w:rPr>
        <w:t> </w:t>
      </w:r>
      <w:r>
        <w:rPr>
          <w:rFonts w:cs="Calibri" w:hAnsi="Calibri" w:eastAsia="Calibri" w:ascii="Calibri"/>
          <w:spacing w:val="1"/>
          <w:w w:val="102"/>
          <w:sz w:val="11"/>
          <w:szCs w:val="11"/>
        </w:rPr>
        <w:t>S</w:t>
      </w:r>
      <w:r>
        <w:rPr>
          <w:rFonts w:cs="Calibri" w:hAnsi="Calibri" w:eastAsia="Calibri" w:ascii="Calibri"/>
          <w:spacing w:val="0"/>
          <w:w w:val="102"/>
          <w:sz w:val="11"/>
          <w:szCs w:val="11"/>
        </w:rPr>
        <w:t>I</w:t>
      </w:r>
      <w:r>
        <w:rPr>
          <w:rFonts w:cs="Calibri" w:hAnsi="Calibri" w:eastAsia="Calibri" w:ascii="Calibri"/>
          <w:spacing w:val="-1"/>
          <w:w w:val="102"/>
          <w:sz w:val="11"/>
          <w:szCs w:val="11"/>
        </w:rPr>
        <w:t>N</w:t>
      </w:r>
      <w:r>
        <w:rPr>
          <w:rFonts w:cs="Calibri" w:hAnsi="Calibri" w:eastAsia="Calibri" w:ascii="Calibri"/>
          <w:spacing w:val="-1"/>
          <w:w w:val="102"/>
          <w:sz w:val="11"/>
          <w:szCs w:val="11"/>
        </w:rPr>
        <w:t>A</w:t>
      </w:r>
      <w:r>
        <w:rPr>
          <w:rFonts w:cs="Calibri" w:hAnsi="Calibri" w:eastAsia="Calibri" w:ascii="Calibri"/>
          <w:spacing w:val="1"/>
          <w:w w:val="102"/>
          <w:sz w:val="11"/>
          <w:szCs w:val="11"/>
        </w:rPr>
        <w:t>L</w:t>
      </w:r>
      <w:r>
        <w:rPr>
          <w:rFonts w:cs="Calibri" w:hAnsi="Calibri" w:eastAsia="Calibri" w:ascii="Calibri"/>
          <w:spacing w:val="0"/>
          <w:w w:val="102"/>
          <w:sz w:val="11"/>
          <w:szCs w:val="11"/>
        </w:rPr>
        <w:t>OA</w:t>
      </w:r>
      <w:r>
        <w:rPr>
          <w:rFonts w:cs="Calibri" w:hAnsi="Calibri" w:eastAsia="Calibri" w:ascii="Calibri"/>
          <w:spacing w:val="0"/>
          <w:w w:val="102"/>
          <w:sz w:val="11"/>
          <w:szCs w:val="11"/>
        </w:rPr>
        <w:t> 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E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S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TADO</w:t>
      </w:r>
      <w:r>
        <w:rPr>
          <w:rFonts w:cs="Calibri" w:hAnsi="Calibri" w:eastAsia="Calibri" w:ascii="Calibri"/>
          <w:spacing w:val="8"/>
          <w:w w:val="100"/>
          <w:sz w:val="11"/>
          <w:szCs w:val="11"/>
        </w:rPr>
        <w:t> 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DE</w:t>
      </w:r>
      <w:r>
        <w:rPr>
          <w:rFonts w:cs="Calibri" w:hAnsi="Calibri" w:eastAsia="Calibri" w:ascii="Calibri"/>
          <w:spacing w:val="4"/>
          <w:w w:val="100"/>
          <w:sz w:val="11"/>
          <w:szCs w:val="11"/>
        </w:rPr>
        <w:t> 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S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ITU</w:t>
      </w:r>
      <w:r>
        <w:rPr>
          <w:rFonts w:cs="Calibri" w:hAnsi="Calibri" w:eastAsia="Calibri" w:ascii="Calibri"/>
          <w:spacing w:val="-1"/>
          <w:w w:val="100"/>
          <w:sz w:val="11"/>
          <w:szCs w:val="11"/>
        </w:rPr>
        <w:t>A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CION</w:t>
      </w:r>
      <w:r>
        <w:rPr>
          <w:rFonts w:cs="Calibri" w:hAnsi="Calibri" w:eastAsia="Calibri" w:ascii="Calibri"/>
          <w:spacing w:val="11"/>
          <w:w w:val="100"/>
          <w:sz w:val="11"/>
          <w:szCs w:val="11"/>
        </w:rPr>
        <w:t> </w:t>
      </w:r>
      <w:r>
        <w:rPr>
          <w:rFonts w:cs="Calibri" w:hAnsi="Calibri" w:eastAsia="Calibri" w:ascii="Calibri"/>
          <w:spacing w:val="1"/>
          <w:w w:val="102"/>
          <w:sz w:val="11"/>
          <w:szCs w:val="11"/>
        </w:rPr>
        <w:t>F</w:t>
      </w:r>
      <w:r>
        <w:rPr>
          <w:rFonts w:cs="Calibri" w:hAnsi="Calibri" w:eastAsia="Calibri" w:ascii="Calibri"/>
          <w:spacing w:val="0"/>
          <w:w w:val="102"/>
          <w:sz w:val="11"/>
          <w:szCs w:val="11"/>
        </w:rPr>
        <w:t>I</w:t>
      </w:r>
      <w:r>
        <w:rPr>
          <w:rFonts w:cs="Calibri" w:hAnsi="Calibri" w:eastAsia="Calibri" w:ascii="Calibri"/>
          <w:spacing w:val="-1"/>
          <w:w w:val="102"/>
          <w:sz w:val="11"/>
          <w:szCs w:val="11"/>
        </w:rPr>
        <w:t>N</w:t>
      </w:r>
      <w:r>
        <w:rPr>
          <w:rFonts w:cs="Calibri" w:hAnsi="Calibri" w:eastAsia="Calibri" w:ascii="Calibri"/>
          <w:spacing w:val="-1"/>
          <w:w w:val="102"/>
          <w:sz w:val="11"/>
          <w:szCs w:val="11"/>
        </w:rPr>
        <w:t>A</w:t>
      </w:r>
      <w:r>
        <w:rPr>
          <w:rFonts w:cs="Calibri" w:hAnsi="Calibri" w:eastAsia="Calibri" w:ascii="Calibri"/>
          <w:spacing w:val="-1"/>
          <w:w w:val="102"/>
          <w:sz w:val="11"/>
          <w:szCs w:val="11"/>
        </w:rPr>
        <w:t>N</w:t>
      </w:r>
      <w:r>
        <w:rPr>
          <w:rFonts w:cs="Calibri" w:hAnsi="Calibri" w:eastAsia="Calibri" w:ascii="Calibri"/>
          <w:spacing w:val="0"/>
          <w:w w:val="102"/>
          <w:sz w:val="11"/>
          <w:szCs w:val="11"/>
        </w:rPr>
        <w:t>CIE</w:t>
      </w:r>
      <w:r>
        <w:rPr>
          <w:rFonts w:cs="Calibri" w:hAnsi="Calibri" w:eastAsia="Calibri" w:ascii="Calibri"/>
          <w:spacing w:val="1"/>
          <w:w w:val="102"/>
          <w:sz w:val="11"/>
          <w:szCs w:val="11"/>
        </w:rPr>
        <w:t>R</w:t>
      </w:r>
      <w:r>
        <w:rPr>
          <w:rFonts w:cs="Calibri" w:hAnsi="Calibri" w:eastAsia="Calibri" w:ascii="Calibri"/>
          <w:spacing w:val="0"/>
          <w:w w:val="102"/>
          <w:sz w:val="11"/>
          <w:szCs w:val="11"/>
        </w:rPr>
        <w:t>A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</w:r>
    </w:p>
    <w:p>
      <w:pPr>
        <w:rPr>
          <w:rFonts w:cs="Calibri" w:hAnsi="Calibri" w:eastAsia="Calibri" w:ascii="Calibri"/>
          <w:sz w:val="11"/>
          <w:szCs w:val="11"/>
        </w:rPr>
        <w:jc w:val="center"/>
        <w:spacing w:lineRule="auto" w:line="266"/>
        <w:ind w:left="4122" w:right="2139"/>
      </w:pPr>
      <w:r>
        <w:rPr>
          <w:rFonts w:cs="Calibri" w:hAnsi="Calibri" w:eastAsia="Calibri" w:ascii="Calibri"/>
          <w:spacing w:val="-1"/>
          <w:w w:val="100"/>
          <w:sz w:val="11"/>
          <w:szCs w:val="11"/>
        </w:rPr>
        <w:t>A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L</w:t>
      </w:r>
      <w:r>
        <w:rPr>
          <w:rFonts w:cs="Calibri" w:hAnsi="Calibri" w:eastAsia="Calibri" w:ascii="Calibri"/>
          <w:spacing w:val="4"/>
          <w:w w:val="100"/>
          <w:sz w:val="11"/>
          <w:szCs w:val="11"/>
        </w:rPr>
        <w:t> 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30</w:t>
      </w:r>
      <w:r>
        <w:rPr>
          <w:rFonts w:cs="Calibri" w:hAnsi="Calibri" w:eastAsia="Calibri" w:ascii="Calibri"/>
          <w:spacing w:val="4"/>
          <w:w w:val="100"/>
          <w:sz w:val="11"/>
          <w:szCs w:val="11"/>
        </w:rPr>
        <w:t> 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DE</w:t>
      </w:r>
      <w:r>
        <w:rPr>
          <w:rFonts w:cs="Calibri" w:hAnsi="Calibri" w:eastAsia="Calibri" w:ascii="Calibri"/>
          <w:spacing w:val="4"/>
          <w:w w:val="100"/>
          <w:sz w:val="11"/>
          <w:szCs w:val="11"/>
        </w:rPr>
        <w:t> 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JU</w:t>
      </w:r>
      <w:r>
        <w:rPr>
          <w:rFonts w:cs="Calibri" w:hAnsi="Calibri" w:eastAsia="Calibri" w:ascii="Calibri"/>
          <w:spacing w:val="-1"/>
          <w:w w:val="100"/>
          <w:sz w:val="11"/>
          <w:szCs w:val="11"/>
        </w:rPr>
        <w:t>N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IO</w:t>
      </w:r>
      <w:r>
        <w:rPr>
          <w:rFonts w:cs="Calibri" w:hAnsi="Calibri" w:eastAsia="Calibri" w:ascii="Calibri"/>
          <w:spacing w:val="7"/>
          <w:w w:val="100"/>
          <w:sz w:val="11"/>
          <w:szCs w:val="11"/>
        </w:rPr>
        <w:t> 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DE</w:t>
      </w:r>
      <w:r>
        <w:rPr>
          <w:rFonts w:cs="Calibri" w:hAnsi="Calibri" w:eastAsia="Calibri" w:ascii="Calibri"/>
          <w:spacing w:val="4"/>
          <w:w w:val="100"/>
          <w:sz w:val="11"/>
          <w:szCs w:val="11"/>
        </w:rPr>
        <w:t> </w:t>
      </w:r>
      <w:r>
        <w:rPr>
          <w:rFonts w:cs="Calibri" w:hAnsi="Calibri" w:eastAsia="Calibri" w:ascii="Calibri"/>
          <w:spacing w:val="0"/>
          <w:w w:val="102"/>
          <w:sz w:val="11"/>
          <w:szCs w:val="11"/>
        </w:rPr>
        <w:t>2021</w:t>
      </w:r>
      <w:r>
        <w:rPr>
          <w:rFonts w:cs="Calibri" w:hAnsi="Calibri" w:eastAsia="Calibri" w:ascii="Calibri"/>
          <w:spacing w:val="0"/>
          <w:w w:val="102"/>
          <w:sz w:val="11"/>
          <w:szCs w:val="11"/>
        </w:rPr>
        <w:t> </w:t>
      </w:r>
      <w:r>
        <w:rPr>
          <w:rFonts w:cs="Calibri" w:hAnsi="Calibri" w:eastAsia="Calibri" w:ascii="Calibri"/>
          <w:spacing w:val="-1"/>
          <w:w w:val="100"/>
          <w:sz w:val="11"/>
          <w:szCs w:val="11"/>
        </w:rPr>
        <w:t>(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Cif</w:t>
      </w:r>
      <w:r>
        <w:rPr>
          <w:rFonts w:cs="Calibri" w:hAnsi="Calibri" w:eastAsia="Calibri" w:ascii="Calibri"/>
          <w:spacing w:val="-1"/>
          <w:w w:val="100"/>
          <w:sz w:val="11"/>
          <w:szCs w:val="11"/>
        </w:rPr>
        <w:t>r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a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s</w:t>
      </w:r>
      <w:r>
        <w:rPr>
          <w:rFonts w:cs="Calibri" w:hAnsi="Calibri" w:eastAsia="Calibri" w:ascii="Calibri"/>
          <w:spacing w:val="7"/>
          <w:w w:val="100"/>
          <w:sz w:val="11"/>
          <w:szCs w:val="11"/>
        </w:rPr>
        <w:t> </w:t>
      </w:r>
      <w:r>
        <w:rPr>
          <w:rFonts w:cs="Calibri" w:hAnsi="Calibri" w:eastAsia="Calibri" w:ascii="Calibri"/>
          <w:spacing w:val="-1"/>
          <w:w w:val="100"/>
          <w:sz w:val="11"/>
          <w:szCs w:val="11"/>
        </w:rPr>
        <w:t>e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n</w:t>
      </w:r>
      <w:r>
        <w:rPr>
          <w:rFonts w:cs="Calibri" w:hAnsi="Calibri" w:eastAsia="Calibri" w:ascii="Calibri"/>
          <w:spacing w:val="4"/>
          <w:w w:val="100"/>
          <w:sz w:val="11"/>
          <w:szCs w:val="11"/>
        </w:rPr>
        <w:t> </w:t>
      </w:r>
      <w:r>
        <w:rPr>
          <w:rFonts w:cs="Calibri" w:hAnsi="Calibri" w:eastAsia="Calibri" w:ascii="Calibri"/>
          <w:spacing w:val="-1"/>
          <w:w w:val="102"/>
          <w:sz w:val="11"/>
          <w:szCs w:val="11"/>
        </w:rPr>
        <w:t>P</w:t>
      </w:r>
      <w:r>
        <w:rPr>
          <w:rFonts w:cs="Calibri" w:hAnsi="Calibri" w:eastAsia="Calibri" w:ascii="Calibri"/>
          <w:spacing w:val="-1"/>
          <w:w w:val="102"/>
          <w:sz w:val="11"/>
          <w:szCs w:val="11"/>
        </w:rPr>
        <w:t>e</w:t>
      </w:r>
      <w:r>
        <w:rPr>
          <w:rFonts w:cs="Calibri" w:hAnsi="Calibri" w:eastAsia="Calibri" w:ascii="Calibri"/>
          <w:spacing w:val="-1"/>
          <w:w w:val="102"/>
          <w:sz w:val="11"/>
          <w:szCs w:val="11"/>
        </w:rPr>
        <w:t>s</w:t>
      </w:r>
      <w:r>
        <w:rPr>
          <w:rFonts w:cs="Calibri" w:hAnsi="Calibri" w:eastAsia="Calibri" w:ascii="Calibri"/>
          <w:spacing w:val="0"/>
          <w:w w:val="102"/>
          <w:sz w:val="11"/>
          <w:szCs w:val="11"/>
        </w:rPr>
        <w:t>o</w:t>
      </w:r>
      <w:r>
        <w:rPr>
          <w:rFonts w:cs="Calibri" w:hAnsi="Calibri" w:eastAsia="Calibri" w:ascii="Calibri"/>
          <w:spacing w:val="-1"/>
          <w:w w:val="102"/>
          <w:sz w:val="11"/>
          <w:szCs w:val="11"/>
        </w:rPr>
        <w:t>s</w:t>
      </w:r>
      <w:r>
        <w:rPr>
          <w:rFonts w:cs="Calibri" w:hAnsi="Calibri" w:eastAsia="Calibri" w:ascii="Calibri"/>
          <w:spacing w:val="0"/>
          <w:w w:val="102"/>
          <w:sz w:val="11"/>
          <w:szCs w:val="11"/>
        </w:rPr>
        <w:t>)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</w:r>
    </w:p>
    <w:p>
      <w:pPr>
        <w:rPr>
          <w:sz w:val="20"/>
          <w:szCs w:val="20"/>
        </w:rPr>
        <w:jc w:val="left"/>
        <w:spacing w:lineRule="exact" w:line="200"/>
      </w:pPr>
      <w:r>
        <w:br w:type="column"/>
      </w:r>
      <w:r>
        <w:rPr>
          <w:sz w:val="20"/>
          <w:szCs w:val="20"/>
        </w:rPr>
      </w:r>
    </w:p>
    <w:p>
      <w:pPr>
        <w:rPr>
          <w:sz w:val="20"/>
          <w:szCs w:val="20"/>
        </w:rPr>
        <w:jc w:val="left"/>
        <w:spacing w:lineRule="exact" w:line="200"/>
      </w:pPr>
      <w:r>
        <w:rPr>
          <w:sz w:val="20"/>
          <w:szCs w:val="20"/>
        </w:rPr>
      </w:r>
    </w:p>
    <w:p>
      <w:pPr>
        <w:rPr>
          <w:sz w:val="26"/>
          <w:szCs w:val="26"/>
        </w:rPr>
        <w:jc w:val="left"/>
        <w:spacing w:before="18" w:lineRule="exact" w:line="260"/>
      </w:pPr>
      <w:r>
        <w:rPr>
          <w:sz w:val="26"/>
          <w:szCs w:val="26"/>
        </w:rPr>
      </w:r>
    </w:p>
    <w:p>
      <w:pPr>
        <w:rPr>
          <w:rFonts w:cs="Calibri" w:hAnsi="Calibri" w:eastAsia="Calibri" w:ascii="Calibri"/>
          <w:sz w:val="11"/>
          <w:szCs w:val="11"/>
        </w:rPr>
        <w:jc w:val="left"/>
        <w:spacing w:lineRule="exact" w:line="120"/>
        <w:sectPr>
          <w:type w:val="continuous"/>
          <w:pgSz w:w="20160" w:h="12240" w:orient="landscape"/>
          <w:pgMar w:top="1020" w:bottom="280" w:left="280" w:right="460"/>
          <w:cols w:num="2" w:equalWidth="off">
            <w:col w:w="7403" w:space="9448"/>
            <w:col w:w="2569"/>
          </w:cols>
        </w:sectPr>
      </w:pPr>
      <w:r>
        <w:rPr>
          <w:rFonts w:cs="Calibri" w:hAnsi="Calibri" w:eastAsia="Calibri" w:ascii="Calibri"/>
          <w:spacing w:val="0"/>
          <w:w w:val="102"/>
          <w:sz w:val="11"/>
          <w:szCs w:val="11"/>
        </w:rPr>
        <w:t>IC</w:t>
      </w:r>
      <w:r>
        <w:rPr>
          <w:rFonts w:cs="Calibri" w:hAnsi="Calibri" w:eastAsia="Calibri" w:ascii="Calibri"/>
          <w:spacing w:val="-1"/>
          <w:w w:val="102"/>
          <w:sz w:val="11"/>
          <w:szCs w:val="11"/>
        </w:rPr>
        <w:t>-</w:t>
      </w:r>
      <w:r>
        <w:rPr>
          <w:rFonts w:cs="Calibri" w:hAnsi="Calibri" w:eastAsia="Calibri" w:ascii="Calibri"/>
          <w:spacing w:val="0"/>
          <w:w w:val="102"/>
          <w:sz w:val="11"/>
          <w:szCs w:val="11"/>
        </w:rPr>
        <w:t>E</w:t>
      </w:r>
      <w:r>
        <w:rPr>
          <w:rFonts w:cs="Calibri" w:hAnsi="Calibri" w:eastAsia="Calibri" w:ascii="Calibri"/>
          <w:spacing w:val="1"/>
          <w:w w:val="102"/>
          <w:sz w:val="11"/>
          <w:szCs w:val="11"/>
        </w:rPr>
        <w:t>S</w:t>
      </w:r>
      <w:r>
        <w:rPr>
          <w:rFonts w:cs="Calibri" w:hAnsi="Calibri" w:eastAsia="Calibri" w:ascii="Calibri"/>
          <w:spacing w:val="1"/>
          <w:w w:val="102"/>
          <w:sz w:val="11"/>
          <w:szCs w:val="11"/>
        </w:rPr>
        <w:t>F</w:t>
      </w:r>
      <w:r>
        <w:rPr>
          <w:rFonts w:cs="Calibri" w:hAnsi="Calibri" w:eastAsia="Calibri" w:ascii="Calibri"/>
          <w:spacing w:val="-1"/>
          <w:w w:val="102"/>
          <w:sz w:val="11"/>
          <w:szCs w:val="11"/>
        </w:rPr>
        <w:t>-</w:t>
      </w:r>
      <w:r>
        <w:rPr>
          <w:rFonts w:cs="Calibri" w:hAnsi="Calibri" w:eastAsia="Calibri" w:ascii="Calibri"/>
          <w:spacing w:val="0"/>
          <w:w w:val="102"/>
          <w:sz w:val="11"/>
          <w:szCs w:val="11"/>
        </w:rPr>
        <w:t>02</w:t>
      </w:r>
      <w:r>
        <w:rPr>
          <w:rFonts w:cs="Calibri" w:hAnsi="Calibri" w:eastAsia="Calibri" w:ascii="Calibri"/>
          <w:spacing w:val="-1"/>
          <w:w w:val="102"/>
          <w:sz w:val="11"/>
          <w:szCs w:val="11"/>
        </w:rPr>
        <w:t>-</w:t>
      </w:r>
      <w:r>
        <w:rPr>
          <w:rFonts w:cs="Calibri" w:hAnsi="Calibri" w:eastAsia="Calibri" w:ascii="Calibri"/>
          <w:spacing w:val="0"/>
          <w:w w:val="102"/>
          <w:sz w:val="11"/>
          <w:szCs w:val="11"/>
        </w:rPr>
        <w:t>2106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</w:r>
    </w:p>
    <w:p>
      <w:pPr>
        <w:rPr>
          <w:sz w:val="22"/>
          <w:szCs w:val="22"/>
        </w:rPr>
        <w:jc w:val="left"/>
        <w:spacing w:before="14" w:lineRule="exact" w:line="220"/>
      </w:pPr>
      <w:r>
        <w:rPr>
          <w:sz w:val="22"/>
          <w:szCs w:val="22"/>
        </w:rPr>
      </w:r>
    </w:p>
    <w:tbl>
      <w:tblPr>
        <w:tblW w:w="0" w:type="auto"/>
        <w:tblLook w:val="01E0"/>
        <w:jc w:val="left"/>
        <w:tblInd w:w="731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/>
      <w:tr>
        <w:trPr>
          <w:trHeight w:val="677" w:hRule="exact"/>
        </w:trPr>
        <w:tc>
          <w:tcPr>
            <w:tcW w:w="458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22"/>
                <w:szCs w:val="22"/>
              </w:rPr>
              <w:jc w:val="left"/>
              <w:spacing w:before="9" w:lineRule="exact" w:line="220"/>
            </w:pPr>
            <w:r>
              <w:rPr>
                <w:sz w:val="22"/>
                <w:szCs w:val="22"/>
              </w:rPr>
            </w:r>
          </w:p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ind w:left="40"/>
            </w:pP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CTI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V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before="14" w:lineRule="auto" w:line="265"/>
              <w:ind w:left="40" w:right="3468"/>
            </w:pP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CTI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V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8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CI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C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U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L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TE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f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v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9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y</w:t>
            </w:r>
            <w:r>
              <w:rPr>
                <w:rFonts w:cs="Calibri" w:hAnsi="Calibri" w:eastAsia="Calibri" w:ascii="Calibri"/>
                <w:spacing w:val="2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q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u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v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l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s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280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right"/>
              <w:spacing w:before="80"/>
              <w:ind w:right="421"/>
            </w:pP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2021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  <w:p>
            <w:pPr>
              <w:rPr>
                <w:sz w:val="11"/>
                <w:szCs w:val="11"/>
              </w:rPr>
              <w:jc w:val="left"/>
              <w:spacing w:before="2" w:lineRule="exact" w:line="100"/>
            </w:pPr>
            <w:r>
              <w:rPr>
                <w:sz w:val="11"/>
                <w:szCs w:val="11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right"/>
              <w:ind w:right="421"/>
            </w:pP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574,333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,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647.40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215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center"/>
              <w:spacing w:before="80"/>
              <w:ind w:left="882" w:right="982"/>
            </w:pP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2020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  <w:p>
            <w:pPr>
              <w:rPr>
                <w:sz w:val="11"/>
                <w:szCs w:val="11"/>
              </w:rPr>
              <w:jc w:val="left"/>
              <w:spacing w:before="2" w:lineRule="exact" w:line="100"/>
            </w:pPr>
            <w:r>
              <w:rPr>
                <w:sz w:val="11"/>
                <w:szCs w:val="11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ind w:left="421"/>
            </w:pP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672,389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,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835.82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514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22"/>
                <w:szCs w:val="22"/>
              </w:rPr>
              <w:jc w:val="left"/>
              <w:spacing w:before="9" w:lineRule="exact" w:line="220"/>
            </w:pPr>
            <w:r>
              <w:rPr>
                <w:sz w:val="22"/>
                <w:szCs w:val="22"/>
              </w:rPr>
            </w:r>
          </w:p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ind w:left="1011"/>
            </w:pP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P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S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V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before="14"/>
              <w:ind w:left="1011"/>
            </w:pP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P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S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V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8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CI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C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U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L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TE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before="14"/>
              <w:ind w:left="1011"/>
            </w:pP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Cu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s</w:t>
            </w:r>
            <w:r>
              <w:rPr>
                <w:rFonts w:cs="Calibri" w:hAnsi="Calibri" w:eastAsia="Calibri" w:ascii="Calibri"/>
                <w:spacing w:val="8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p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or</w:t>
            </w:r>
            <w:r>
              <w:rPr>
                <w:rFonts w:cs="Calibri" w:hAnsi="Calibri" w:eastAsia="Calibri" w:ascii="Calibri"/>
                <w:spacing w:val="3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P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g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5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3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Co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to</w:t>
            </w:r>
            <w:r>
              <w:rPr>
                <w:rFonts w:cs="Calibri" w:hAnsi="Calibri" w:eastAsia="Calibri" w:ascii="Calibri"/>
                <w:spacing w:val="7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P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l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z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193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before="80"/>
              <w:ind w:left="500"/>
            </w:pP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2021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  <w:p>
            <w:pPr>
              <w:rPr>
                <w:sz w:val="11"/>
                <w:szCs w:val="11"/>
              </w:rPr>
              <w:jc w:val="left"/>
              <w:spacing w:before="2" w:lineRule="exact" w:line="100"/>
            </w:pPr>
            <w:r>
              <w:rPr>
                <w:sz w:val="11"/>
                <w:szCs w:val="11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ind w:left="68"/>
            </w:pP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61,042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,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446.67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196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right"/>
              <w:spacing w:before="80"/>
              <w:ind w:right="40"/>
            </w:pP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2020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  <w:p>
            <w:pPr>
              <w:rPr>
                <w:sz w:val="11"/>
                <w:szCs w:val="11"/>
              </w:rPr>
              <w:jc w:val="left"/>
              <w:spacing w:before="2" w:lineRule="exact" w:line="100"/>
            </w:pPr>
            <w:r>
              <w:rPr>
                <w:sz w:val="11"/>
                <w:szCs w:val="11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right"/>
              <w:ind w:right="40"/>
            </w:pP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151,378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,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818.27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</w:tr>
      <w:tr>
        <w:trPr>
          <w:trHeight w:val="446" w:hRule="exact"/>
        </w:trPr>
        <w:tc>
          <w:tcPr>
            <w:tcW w:w="458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lineRule="exact" w:line="120"/>
              <w:ind w:left="40"/>
            </w:pP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D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h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os</w:t>
            </w:r>
            <w:r>
              <w:rPr>
                <w:rFonts w:cs="Calibri" w:hAnsi="Calibri" w:eastAsia="Calibri" w:ascii="Calibri"/>
                <w:spacing w:val="9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3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b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ir</w:t>
            </w:r>
            <w:r>
              <w:rPr>
                <w:rFonts w:cs="Calibri" w:hAnsi="Calibri" w:eastAsia="Calibri" w:ascii="Calibri"/>
                <w:spacing w:val="6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f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v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9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3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q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u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v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l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s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before="14"/>
              <w:ind w:left="40"/>
            </w:pP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D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h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os</w:t>
            </w:r>
            <w:r>
              <w:rPr>
                <w:rFonts w:cs="Calibri" w:hAnsi="Calibri" w:eastAsia="Calibri" w:ascii="Calibri"/>
                <w:spacing w:val="9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3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b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ir</w:t>
            </w:r>
            <w:r>
              <w:rPr>
                <w:rFonts w:cs="Calibri" w:hAnsi="Calibri" w:eastAsia="Calibri" w:ascii="Calibri"/>
                <w:spacing w:val="6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B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s</w:t>
            </w:r>
            <w:r>
              <w:rPr>
                <w:rFonts w:cs="Calibri" w:hAnsi="Calibri" w:eastAsia="Calibri" w:ascii="Calibri"/>
                <w:spacing w:val="7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3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S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v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ic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os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before="14"/>
              <w:ind w:left="40"/>
            </w:pP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v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ios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280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lineRule="exact" w:line="120"/>
              <w:ind w:left="1659"/>
            </w:pP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261,674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,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463.19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  <w:p>
            <w:pPr>
              <w:rPr>
                <w:sz w:val="16"/>
                <w:szCs w:val="16"/>
              </w:rPr>
              <w:jc w:val="left"/>
              <w:spacing w:before="3" w:lineRule="exact" w:line="160"/>
            </w:pPr>
            <w:r>
              <w:rPr>
                <w:sz w:val="16"/>
                <w:szCs w:val="16"/>
              </w:rPr>
            </w:r>
          </w:p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ind w:left="1717"/>
            </w:pP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10,242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,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043.60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215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lineRule="exact" w:line="120"/>
              <w:ind w:left="421"/>
            </w:pP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170,108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,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101.09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  <w:p>
            <w:pPr>
              <w:rPr>
                <w:sz w:val="16"/>
                <w:szCs w:val="16"/>
              </w:rPr>
              <w:jc w:val="left"/>
              <w:spacing w:before="3" w:lineRule="exact" w:line="160"/>
            </w:pPr>
            <w:r>
              <w:rPr>
                <w:sz w:val="16"/>
                <w:szCs w:val="16"/>
              </w:rPr>
            </w:r>
          </w:p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ind w:left="479"/>
            </w:pP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10,872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,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573.54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514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lineRule="exact" w:line="120"/>
              <w:ind w:left="1011"/>
            </w:pP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D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u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m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tos</w:t>
            </w:r>
            <w:r>
              <w:rPr>
                <w:rFonts w:cs="Calibri" w:hAnsi="Calibri" w:eastAsia="Calibri" w:ascii="Calibri"/>
                <w:spacing w:val="12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p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or</w:t>
            </w:r>
            <w:r>
              <w:rPr>
                <w:rFonts w:cs="Calibri" w:hAnsi="Calibri" w:eastAsia="Calibri" w:ascii="Calibri"/>
                <w:spacing w:val="3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P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g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5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3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Co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to</w:t>
            </w:r>
            <w:r>
              <w:rPr>
                <w:rFonts w:cs="Calibri" w:hAnsi="Calibri" w:eastAsia="Calibri" w:ascii="Calibri"/>
                <w:spacing w:val="7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P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l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z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before="14"/>
              <w:ind w:left="1011"/>
            </w:pP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P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ón</w:t>
            </w:r>
            <w:r>
              <w:rPr>
                <w:rFonts w:cs="Calibri" w:hAnsi="Calibri" w:eastAsia="Calibri" w:ascii="Calibri"/>
                <w:spacing w:val="9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3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Co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to</w:t>
            </w:r>
            <w:r>
              <w:rPr>
                <w:rFonts w:cs="Calibri" w:hAnsi="Calibri" w:eastAsia="Calibri" w:ascii="Calibri"/>
                <w:spacing w:val="7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P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l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z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7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2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la</w:t>
            </w:r>
            <w:r>
              <w:rPr>
                <w:rFonts w:cs="Calibri" w:hAnsi="Calibri" w:eastAsia="Calibri" w:ascii="Calibri"/>
                <w:spacing w:val="4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D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u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8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P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ú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b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lica</w:t>
            </w:r>
            <w:r>
              <w:rPr>
                <w:rFonts w:cs="Calibri" w:hAnsi="Calibri" w:eastAsia="Calibri" w:ascii="Calibri"/>
                <w:spacing w:val="9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3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L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go</w:t>
            </w:r>
            <w:r>
              <w:rPr>
                <w:rFonts w:cs="Calibri" w:hAnsi="Calibri" w:eastAsia="Calibri" w:ascii="Calibri"/>
                <w:spacing w:val="7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P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l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z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before="14"/>
              <w:ind w:left="1011"/>
            </w:pP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í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u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los</w:t>
            </w:r>
            <w:r>
              <w:rPr>
                <w:rFonts w:cs="Calibri" w:hAnsi="Calibri" w:eastAsia="Calibri" w:ascii="Calibri"/>
                <w:spacing w:val="7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y</w:t>
            </w:r>
            <w:r>
              <w:rPr>
                <w:rFonts w:cs="Calibri" w:hAnsi="Calibri" w:eastAsia="Calibri" w:ascii="Calibri"/>
                <w:spacing w:val="2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V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lo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s</w:t>
            </w:r>
            <w:r>
              <w:rPr>
                <w:rFonts w:cs="Calibri" w:hAnsi="Calibri" w:eastAsia="Calibri" w:ascii="Calibri"/>
                <w:spacing w:val="8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3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Co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to</w:t>
            </w:r>
            <w:r>
              <w:rPr>
                <w:rFonts w:cs="Calibri" w:hAnsi="Calibri" w:eastAsia="Calibri" w:ascii="Calibri"/>
                <w:spacing w:val="7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P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l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z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193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196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</w:tr>
      <w:tr>
        <w:trPr>
          <w:trHeight w:val="149" w:hRule="exact"/>
        </w:trPr>
        <w:tc>
          <w:tcPr>
            <w:tcW w:w="458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lineRule="exact" w:line="120"/>
              <w:ind w:left="40"/>
            </w:pP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l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m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c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s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280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215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514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lineRule="exact" w:line="120"/>
              <w:ind w:left="1011"/>
            </w:pP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P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s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v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os</w:t>
            </w:r>
            <w:r>
              <w:rPr>
                <w:rFonts w:cs="Calibri" w:hAnsi="Calibri" w:eastAsia="Calibri" w:ascii="Calibri"/>
                <w:spacing w:val="8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D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f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os</w:t>
            </w:r>
            <w:r>
              <w:rPr>
                <w:rFonts w:cs="Calibri" w:hAnsi="Calibri" w:eastAsia="Calibri" w:ascii="Calibri"/>
                <w:spacing w:val="9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3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Co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to</w:t>
            </w:r>
            <w:r>
              <w:rPr>
                <w:rFonts w:cs="Calibri" w:hAnsi="Calibri" w:eastAsia="Calibri" w:ascii="Calibri"/>
                <w:spacing w:val="7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P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l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z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193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lineRule="exact" w:line="120"/>
              <w:ind w:left="125"/>
            </w:pP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7,468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,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290.03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196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</w:tr>
      <w:tr>
        <w:trPr>
          <w:trHeight w:val="223" w:hRule="exact"/>
        </w:trPr>
        <w:tc>
          <w:tcPr>
            <w:tcW w:w="458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lineRule="exact" w:line="120"/>
              <w:ind w:left="40"/>
            </w:pP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s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ti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m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ón</w:t>
            </w:r>
            <w:r>
              <w:rPr>
                <w:rFonts w:cs="Calibri" w:hAnsi="Calibri" w:eastAsia="Calibri" w:ascii="Calibri"/>
                <w:spacing w:val="12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p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or</w:t>
            </w:r>
            <w:r>
              <w:rPr>
                <w:rFonts w:cs="Calibri" w:hAnsi="Calibri" w:eastAsia="Calibri" w:ascii="Calibri"/>
                <w:spacing w:val="3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P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é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9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3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D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io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11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2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v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os</w:t>
            </w:r>
            <w:r>
              <w:rPr>
                <w:rFonts w:cs="Calibri" w:hAnsi="Calibri" w:eastAsia="Calibri" w:ascii="Calibri"/>
                <w:spacing w:val="7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Ci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u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l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s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280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215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514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lineRule="exact" w:line="120"/>
              <w:ind w:left="1011"/>
            </w:pP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F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os</w:t>
            </w:r>
            <w:r>
              <w:rPr>
                <w:rFonts w:cs="Calibri" w:hAnsi="Calibri" w:eastAsia="Calibri" w:ascii="Calibri"/>
                <w:spacing w:val="7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y</w:t>
            </w:r>
            <w:r>
              <w:rPr>
                <w:rFonts w:cs="Calibri" w:hAnsi="Calibri" w:eastAsia="Calibri" w:ascii="Calibri"/>
                <w:spacing w:val="2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B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s</w:t>
            </w:r>
            <w:r>
              <w:rPr>
                <w:rFonts w:cs="Calibri" w:hAnsi="Calibri" w:eastAsia="Calibri" w:ascii="Calibri"/>
                <w:spacing w:val="7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2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os</w:t>
            </w:r>
            <w:r>
              <w:rPr>
                <w:rFonts w:cs="Calibri" w:hAnsi="Calibri" w:eastAsia="Calibri" w:ascii="Calibri"/>
                <w:spacing w:val="9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4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G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tía</w:t>
            </w:r>
            <w:r>
              <w:rPr>
                <w:rFonts w:cs="Calibri" w:hAnsi="Calibri" w:eastAsia="Calibri" w:ascii="Calibri"/>
                <w:spacing w:val="10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y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/o</w:t>
            </w:r>
            <w:r>
              <w:rPr>
                <w:rFonts w:cs="Calibri" w:hAnsi="Calibri" w:eastAsia="Calibri" w:ascii="Calibri"/>
                <w:spacing w:val="5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d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m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s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ón</w:t>
            </w:r>
            <w:r>
              <w:rPr>
                <w:rFonts w:cs="Calibri" w:hAnsi="Calibri" w:eastAsia="Calibri" w:ascii="Calibri"/>
                <w:spacing w:val="15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3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Co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to</w:t>
            </w:r>
            <w:r>
              <w:rPr>
                <w:rFonts w:cs="Calibri" w:hAnsi="Calibri" w:eastAsia="Calibri" w:ascii="Calibri"/>
                <w:spacing w:val="7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P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l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z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193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lineRule="exact" w:line="120"/>
              <w:ind w:left="212"/>
            </w:pP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218,658.55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196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right"/>
              <w:spacing w:lineRule="exact" w:line="120"/>
              <w:ind w:right="40"/>
            </w:pP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218,658.55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</w:tr>
      <w:tr>
        <w:trPr>
          <w:trHeight w:val="372" w:hRule="exact"/>
        </w:trPr>
        <w:tc>
          <w:tcPr>
            <w:tcW w:w="458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before="72"/>
              <w:ind w:left="40"/>
            </w:pP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Ot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os</w:t>
            </w:r>
            <w:r>
              <w:rPr>
                <w:rFonts w:cs="Calibri" w:hAnsi="Calibri" w:eastAsia="Calibri" w:ascii="Calibri"/>
                <w:spacing w:val="6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v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os</w:t>
            </w:r>
            <w:r>
              <w:rPr>
                <w:rFonts w:cs="Calibri" w:hAnsi="Calibri" w:eastAsia="Calibri" w:ascii="Calibri"/>
                <w:spacing w:val="7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Ci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u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l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s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before="14"/>
              <w:ind w:left="40"/>
            </w:pP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l</w:t>
            </w:r>
            <w:r>
              <w:rPr>
                <w:rFonts w:cs="Calibri" w:hAnsi="Calibri" w:eastAsia="Calibri" w:ascii="Calibri"/>
                <w:spacing w:val="7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2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v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os</w:t>
            </w:r>
            <w:r>
              <w:rPr>
                <w:rFonts w:cs="Calibri" w:hAnsi="Calibri" w:eastAsia="Calibri" w:ascii="Calibri"/>
                <w:spacing w:val="7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Ci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u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l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s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280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22"/>
                <w:szCs w:val="22"/>
              </w:rPr>
              <w:jc w:val="left"/>
              <w:spacing w:before="1" w:lineRule="exact" w:line="220"/>
            </w:pPr>
            <w:r>
              <w:rPr>
                <w:sz w:val="22"/>
                <w:szCs w:val="22"/>
              </w:rPr>
            </w:r>
          </w:p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ind w:left="1659"/>
            </w:pP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846,250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,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154.19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215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22"/>
                <w:szCs w:val="22"/>
              </w:rPr>
              <w:jc w:val="left"/>
              <w:spacing w:before="1" w:lineRule="exact" w:line="220"/>
            </w:pPr>
            <w:r>
              <w:rPr>
                <w:sz w:val="22"/>
                <w:szCs w:val="22"/>
              </w:rPr>
            </w:r>
          </w:p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ind w:left="421"/>
            </w:pP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853,370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,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510.45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514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before="72"/>
              <w:ind w:left="1011"/>
            </w:pP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P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v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s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io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s</w:t>
            </w:r>
            <w:r>
              <w:rPr>
                <w:rFonts w:cs="Calibri" w:hAnsi="Calibri" w:eastAsia="Calibri" w:ascii="Calibri"/>
                <w:spacing w:val="11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3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Co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to</w:t>
            </w:r>
            <w:r>
              <w:rPr>
                <w:rFonts w:cs="Calibri" w:hAnsi="Calibri" w:eastAsia="Calibri" w:ascii="Calibri"/>
                <w:spacing w:val="7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P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l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z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before="14"/>
              <w:ind w:left="1011"/>
            </w:pP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Ot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os</w:t>
            </w:r>
            <w:r>
              <w:rPr>
                <w:rFonts w:cs="Calibri" w:hAnsi="Calibri" w:eastAsia="Calibri" w:ascii="Calibri"/>
                <w:spacing w:val="6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P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s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v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os</w:t>
            </w:r>
            <w:r>
              <w:rPr>
                <w:rFonts w:cs="Calibri" w:hAnsi="Calibri" w:eastAsia="Calibri" w:ascii="Calibri"/>
                <w:spacing w:val="8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3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Co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to</w:t>
            </w:r>
            <w:r>
              <w:rPr>
                <w:rFonts w:cs="Calibri" w:hAnsi="Calibri" w:eastAsia="Calibri" w:ascii="Calibri"/>
                <w:spacing w:val="7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P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l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z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193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196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</w:tr>
      <w:tr>
        <w:trPr>
          <w:trHeight w:val="298" w:hRule="exact"/>
        </w:trPr>
        <w:tc>
          <w:tcPr>
            <w:tcW w:w="458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14"/>
                <w:szCs w:val="14"/>
              </w:rPr>
              <w:jc w:val="left"/>
              <w:spacing w:before="7" w:lineRule="exact" w:line="140"/>
            </w:pPr>
            <w:r>
              <w:rPr>
                <w:sz w:val="14"/>
                <w:szCs w:val="14"/>
              </w:rPr>
            </w:r>
          </w:p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ind w:left="40"/>
            </w:pP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CTI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V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8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4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CI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C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U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L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TE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280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215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514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lineRule="exact" w:line="120"/>
              <w:ind w:left="1011"/>
            </w:pP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l</w:t>
            </w:r>
            <w:r>
              <w:rPr>
                <w:rFonts w:cs="Calibri" w:hAnsi="Calibri" w:eastAsia="Calibri" w:ascii="Calibri"/>
                <w:spacing w:val="7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2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P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s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v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os</w:t>
            </w:r>
            <w:r>
              <w:rPr>
                <w:rFonts w:cs="Calibri" w:hAnsi="Calibri" w:eastAsia="Calibri" w:ascii="Calibri"/>
                <w:spacing w:val="8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Ci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u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l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s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before="14"/>
              <w:ind w:left="1011"/>
            </w:pP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P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S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V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8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4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CI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C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U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L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TE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193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lineRule="exact" w:line="120"/>
              <w:ind w:left="68"/>
            </w:pP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68,729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,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395.25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196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lineRule="exact" w:line="120"/>
              <w:ind w:left="1201"/>
            </w:pP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151,597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,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476.82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</w:tr>
      <w:tr>
        <w:trPr>
          <w:trHeight w:val="298" w:hRule="exact"/>
        </w:trPr>
        <w:tc>
          <w:tcPr>
            <w:tcW w:w="458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lineRule="exact" w:line="120"/>
              <w:ind w:left="40"/>
            </w:pP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v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s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io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s</w:t>
            </w:r>
            <w:r>
              <w:rPr>
                <w:rFonts w:cs="Calibri" w:hAnsi="Calibri" w:eastAsia="Calibri" w:ascii="Calibri"/>
                <w:spacing w:val="11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F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s</w:t>
            </w:r>
            <w:r>
              <w:rPr>
                <w:rFonts w:cs="Calibri" w:hAnsi="Calibri" w:eastAsia="Calibri" w:ascii="Calibri"/>
                <w:spacing w:val="11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3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L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go</w:t>
            </w:r>
            <w:r>
              <w:rPr>
                <w:rFonts w:cs="Calibri" w:hAnsi="Calibri" w:eastAsia="Calibri" w:ascii="Calibri"/>
                <w:spacing w:val="7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P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l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z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before="14"/>
              <w:ind w:left="40"/>
            </w:pP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D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h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os</w:t>
            </w:r>
            <w:r>
              <w:rPr>
                <w:rFonts w:cs="Calibri" w:hAnsi="Calibri" w:eastAsia="Calibri" w:ascii="Calibri"/>
                <w:spacing w:val="9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3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b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ir</w:t>
            </w:r>
            <w:r>
              <w:rPr>
                <w:rFonts w:cs="Calibri" w:hAnsi="Calibri" w:eastAsia="Calibri" w:ascii="Calibri"/>
                <w:spacing w:val="6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f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v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9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3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q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u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v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l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s</w:t>
            </w:r>
            <w:r>
              <w:rPr>
                <w:rFonts w:cs="Calibri" w:hAnsi="Calibri" w:eastAsia="Calibri" w:ascii="Calibri"/>
                <w:spacing w:val="12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3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L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go</w:t>
            </w:r>
            <w:r>
              <w:rPr>
                <w:rFonts w:cs="Calibri" w:hAnsi="Calibri" w:eastAsia="Calibri" w:ascii="Calibri"/>
                <w:spacing w:val="7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P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l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z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280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14"/>
                <w:szCs w:val="14"/>
              </w:rPr>
              <w:jc w:val="left"/>
              <w:spacing w:before="7" w:lineRule="exact" w:line="140"/>
            </w:pPr>
            <w:r>
              <w:rPr>
                <w:sz w:val="14"/>
                <w:szCs w:val="14"/>
              </w:rPr>
            </w:r>
          </w:p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ind w:left="1717"/>
            </w:pP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32,366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,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891.94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215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14"/>
                <w:szCs w:val="14"/>
              </w:rPr>
              <w:jc w:val="left"/>
              <w:spacing w:before="7" w:lineRule="exact" w:line="140"/>
            </w:pPr>
            <w:r>
              <w:rPr>
                <w:sz w:val="14"/>
                <w:szCs w:val="14"/>
              </w:rPr>
            </w:r>
          </w:p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ind w:left="536"/>
            </w:pP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9,416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,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655.53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514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lineRule="exact" w:line="120"/>
              <w:ind w:left="1011"/>
            </w:pP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Cu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s</w:t>
            </w:r>
            <w:r>
              <w:rPr>
                <w:rFonts w:cs="Calibri" w:hAnsi="Calibri" w:eastAsia="Calibri" w:ascii="Calibri"/>
                <w:spacing w:val="8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p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or</w:t>
            </w:r>
            <w:r>
              <w:rPr>
                <w:rFonts w:cs="Calibri" w:hAnsi="Calibri" w:eastAsia="Calibri" w:ascii="Calibri"/>
                <w:spacing w:val="3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P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g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5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3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L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go</w:t>
            </w:r>
            <w:r>
              <w:rPr>
                <w:rFonts w:cs="Calibri" w:hAnsi="Calibri" w:eastAsia="Calibri" w:ascii="Calibri"/>
                <w:spacing w:val="7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P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l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z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before="14"/>
              <w:ind w:left="1011"/>
            </w:pP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D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u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m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tos</w:t>
            </w:r>
            <w:r>
              <w:rPr>
                <w:rFonts w:cs="Calibri" w:hAnsi="Calibri" w:eastAsia="Calibri" w:ascii="Calibri"/>
                <w:spacing w:val="12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p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or</w:t>
            </w:r>
            <w:r>
              <w:rPr>
                <w:rFonts w:cs="Calibri" w:hAnsi="Calibri" w:eastAsia="Calibri" w:ascii="Calibri"/>
                <w:spacing w:val="3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P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g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5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3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L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go</w:t>
            </w:r>
            <w:r>
              <w:rPr>
                <w:rFonts w:cs="Calibri" w:hAnsi="Calibri" w:eastAsia="Calibri" w:ascii="Calibri"/>
                <w:spacing w:val="7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P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l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z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193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196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</w:tr>
      <w:tr>
        <w:trPr>
          <w:trHeight w:val="149" w:hRule="exact"/>
        </w:trPr>
        <w:tc>
          <w:tcPr>
            <w:tcW w:w="458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lineRule="exact" w:line="120"/>
              <w:ind w:left="40"/>
            </w:pP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B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s</w:t>
            </w:r>
            <w:r>
              <w:rPr>
                <w:rFonts w:cs="Calibri" w:hAnsi="Calibri" w:eastAsia="Calibri" w:ascii="Calibri"/>
                <w:spacing w:val="7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m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u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b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l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s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,</w:t>
            </w:r>
            <w:r>
              <w:rPr>
                <w:rFonts w:cs="Calibri" w:hAnsi="Calibri" w:eastAsia="Calibri" w:ascii="Calibri"/>
                <w:spacing w:val="12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f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s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u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u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15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y</w:t>
            </w:r>
            <w:r>
              <w:rPr>
                <w:rFonts w:cs="Calibri" w:hAnsi="Calibri" w:eastAsia="Calibri" w:ascii="Calibri"/>
                <w:spacing w:val="2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Co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s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u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ccio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s</w:t>
            </w:r>
            <w:r>
              <w:rPr>
                <w:rFonts w:cs="Calibri" w:hAnsi="Calibri" w:eastAsia="Calibri" w:ascii="Calibri"/>
                <w:spacing w:val="15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4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P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oc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s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280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lineRule="exact" w:line="120"/>
              <w:ind w:left="1717"/>
            </w:pP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86,662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,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598.50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215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lineRule="exact" w:line="120"/>
              <w:ind w:left="479"/>
            </w:pP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86,662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,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598.50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514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lineRule="exact" w:line="120"/>
              <w:ind w:left="1011"/>
            </w:pP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D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u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8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P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ú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b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lica</w:t>
            </w:r>
            <w:r>
              <w:rPr>
                <w:rFonts w:cs="Calibri" w:hAnsi="Calibri" w:eastAsia="Calibri" w:ascii="Calibri"/>
                <w:spacing w:val="9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3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L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go</w:t>
            </w:r>
            <w:r>
              <w:rPr>
                <w:rFonts w:cs="Calibri" w:hAnsi="Calibri" w:eastAsia="Calibri" w:ascii="Calibri"/>
                <w:spacing w:val="7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P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l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z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193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196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</w:tr>
      <w:tr>
        <w:trPr>
          <w:trHeight w:val="149" w:hRule="exact"/>
        </w:trPr>
        <w:tc>
          <w:tcPr>
            <w:tcW w:w="458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lineRule="exact" w:line="120"/>
              <w:ind w:left="40"/>
            </w:pP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B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s</w:t>
            </w:r>
            <w:r>
              <w:rPr>
                <w:rFonts w:cs="Calibri" w:hAnsi="Calibri" w:eastAsia="Calibri" w:ascii="Calibri"/>
                <w:spacing w:val="7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M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u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b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l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s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280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lineRule="exact" w:line="120"/>
              <w:ind w:left="1717"/>
            </w:pP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12,378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,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167.76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215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lineRule="exact" w:line="120"/>
              <w:ind w:left="479"/>
            </w:pP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10,956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,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107.16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514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lineRule="exact" w:line="120"/>
              <w:ind w:left="1011"/>
            </w:pP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P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s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v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os</w:t>
            </w:r>
            <w:r>
              <w:rPr>
                <w:rFonts w:cs="Calibri" w:hAnsi="Calibri" w:eastAsia="Calibri" w:ascii="Calibri"/>
                <w:spacing w:val="8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D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f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os</w:t>
            </w:r>
            <w:r>
              <w:rPr>
                <w:rFonts w:cs="Calibri" w:hAnsi="Calibri" w:eastAsia="Calibri" w:ascii="Calibri"/>
                <w:spacing w:val="9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3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L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go</w:t>
            </w:r>
            <w:r>
              <w:rPr>
                <w:rFonts w:cs="Calibri" w:hAnsi="Calibri" w:eastAsia="Calibri" w:ascii="Calibri"/>
                <w:spacing w:val="7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P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l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z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193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lineRule="exact" w:line="120"/>
              <w:ind w:left="212"/>
            </w:pP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902,754.72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196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</w:tr>
      <w:tr>
        <w:trPr>
          <w:trHeight w:val="223" w:hRule="exact"/>
        </w:trPr>
        <w:tc>
          <w:tcPr>
            <w:tcW w:w="458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lineRule="exact" w:line="120"/>
              <w:ind w:left="40"/>
            </w:pP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v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os</w:t>
            </w:r>
            <w:r>
              <w:rPr>
                <w:rFonts w:cs="Calibri" w:hAnsi="Calibri" w:eastAsia="Calibri" w:ascii="Calibri"/>
                <w:spacing w:val="7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gi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b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l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s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280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right"/>
              <w:spacing w:lineRule="exact" w:line="120"/>
              <w:ind w:right="421"/>
            </w:pP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66,781.20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215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lineRule="exact" w:line="120"/>
              <w:ind w:left="680"/>
            </w:pP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66,781.20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514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lineRule="exact" w:line="120"/>
              <w:ind w:left="1011"/>
            </w:pP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F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os</w:t>
            </w:r>
            <w:r>
              <w:rPr>
                <w:rFonts w:cs="Calibri" w:hAnsi="Calibri" w:eastAsia="Calibri" w:ascii="Calibri"/>
                <w:spacing w:val="7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y</w:t>
            </w:r>
            <w:r>
              <w:rPr>
                <w:rFonts w:cs="Calibri" w:hAnsi="Calibri" w:eastAsia="Calibri" w:ascii="Calibri"/>
                <w:spacing w:val="2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B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s</w:t>
            </w:r>
            <w:r>
              <w:rPr>
                <w:rFonts w:cs="Calibri" w:hAnsi="Calibri" w:eastAsia="Calibri" w:ascii="Calibri"/>
                <w:spacing w:val="7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2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os</w:t>
            </w:r>
            <w:r>
              <w:rPr>
                <w:rFonts w:cs="Calibri" w:hAnsi="Calibri" w:eastAsia="Calibri" w:ascii="Calibri"/>
                <w:spacing w:val="9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4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G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tía</w:t>
            </w:r>
            <w:r>
              <w:rPr>
                <w:rFonts w:cs="Calibri" w:hAnsi="Calibri" w:eastAsia="Calibri" w:ascii="Calibri"/>
                <w:spacing w:val="10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y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/o</w:t>
            </w:r>
            <w:r>
              <w:rPr>
                <w:rFonts w:cs="Calibri" w:hAnsi="Calibri" w:eastAsia="Calibri" w:ascii="Calibri"/>
                <w:spacing w:val="5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d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m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s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ón</w:t>
            </w:r>
            <w:r>
              <w:rPr>
                <w:rFonts w:cs="Calibri" w:hAnsi="Calibri" w:eastAsia="Calibri" w:ascii="Calibri"/>
                <w:spacing w:val="15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3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L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go</w:t>
            </w:r>
            <w:r>
              <w:rPr>
                <w:rFonts w:cs="Calibri" w:hAnsi="Calibri" w:eastAsia="Calibri" w:ascii="Calibri"/>
                <w:spacing w:val="7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P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l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z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193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lineRule="exact" w:line="120"/>
              <w:ind w:left="10"/>
            </w:pP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415,371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,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171.96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196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lineRule="exact" w:line="120"/>
              <w:ind w:left="1201"/>
            </w:pP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369,320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,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797.29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</w:tr>
      <w:tr>
        <w:trPr>
          <w:trHeight w:val="223" w:hRule="exact"/>
        </w:trPr>
        <w:tc>
          <w:tcPr>
            <w:tcW w:w="458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before="72"/>
              <w:ind w:left="40"/>
            </w:pP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D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p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ó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,</w:t>
            </w:r>
            <w:r>
              <w:rPr>
                <w:rFonts w:cs="Calibri" w:hAnsi="Calibri" w:eastAsia="Calibri" w:ascii="Calibri"/>
                <w:spacing w:val="14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D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io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11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y</w:t>
            </w:r>
            <w:r>
              <w:rPr>
                <w:rFonts w:cs="Calibri" w:hAnsi="Calibri" w:eastAsia="Calibri" w:ascii="Calibri"/>
                <w:spacing w:val="2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m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ti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z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ón</w:t>
            </w:r>
            <w:r>
              <w:rPr>
                <w:rFonts w:cs="Calibri" w:hAnsi="Calibri" w:eastAsia="Calibri" w:ascii="Calibri"/>
                <w:spacing w:val="14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u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m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u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l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12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2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B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s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280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before="72"/>
              <w:ind w:left="1741"/>
            </w:pP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-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9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,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412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,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260.50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215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before="72"/>
              <w:ind w:left="503"/>
            </w:pP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-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9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,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274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,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281.36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514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before="72"/>
              <w:ind w:left="1011"/>
            </w:pP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P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v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s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io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s</w:t>
            </w:r>
            <w:r>
              <w:rPr>
                <w:rFonts w:cs="Calibri" w:hAnsi="Calibri" w:eastAsia="Calibri" w:ascii="Calibri"/>
                <w:spacing w:val="11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3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L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go</w:t>
            </w:r>
            <w:r>
              <w:rPr>
                <w:rFonts w:cs="Calibri" w:hAnsi="Calibri" w:eastAsia="Calibri" w:ascii="Calibri"/>
                <w:spacing w:val="7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P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l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z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193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before="72"/>
              <w:ind w:left="125"/>
            </w:pP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2,141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,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458.06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196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right"/>
              <w:spacing w:before="72"/>
              <w:ind w:right="40"/>
            </w:pP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2,141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,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458.06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</w:tr>
      <w:tr>
        <w:trPr>
          <w:trHeight w:val="149" w:hRule="exact"/>
        </w:trPr>
        <w:tc>
          <w:tcPr>
            <w:tcW w:w="458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lineRule="exact" w:line="120"/>
              <w:ind w:left="40"/>
            </w:pP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v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os</w:t>
            </w:r>
            <w:r>
              <w:rPr>
                <w:rFonts w:cs="Calibri" w:hAnsi="Calibri" w:eastAsia="Calibri" w:ascii="Calibri"/>
                <w:spacing w:val="7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D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f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os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280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215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514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lineRule="exact" w:line="120"/>
              <w:ind w:left="1011"/>
            </w:pP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l</w:t>
            </w:r>
            <w:r>
              <w:rPr>
                <w:rFonts w:cs="Calibri" w:hAnsi="Calibri" w:eastAsia="Calibri" w:ascii="Calibri"/>
                <w:spacing w:val="7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2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P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s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v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os</w:t>
            </w:r>
            <w:r>
              <w:rPr>
                <w:rFonts w:cs="Calibri" w:hAnsi="Calibri" w:eastAsia="Calibri" w:ascii="Calibri"/>
                <w:spacing w:val="8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5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Ci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u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l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s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193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lineRule="exact" w:line="120"/>
              <w:ind w:left="10"/>
            </w:pP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418,415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,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384.74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196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lineRule="exact" w:line="120"/>
              <w:ind w:left="1201"/>
            </w:pP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371,462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,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255.35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</w:tr>
      <w:tr>
        <w:trPr>
          <w:trHeight w:val="447" w:hRule="exact"/>
        </w:trPr>
        <w:tc>
          <w:tcPr>
            <w:tcW w:w="458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lineRule="exact" w:line="120"/>
              <w:ind w:left="40"/>
            </w:pP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s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ti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m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ón</w:t>
            </w:r>
            <w:r>
              <w:rPr>
                <w:rFonts w:cs="Calibri" w:hAnsi="Calibri" w:eastAsia="Calibri" w:ascii="Calibri"/>
                <w:spacing w:val="12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p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or</w:t>
            </w:r>
            <w:r>
              <w:rPr>
                <w:rFonts w:cs="Calibri" w:hAnsi="Calibri" w:eastAsia="Calibri" w:ascii="Calibri"/>
                <w:spacing w:val="3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P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é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9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3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D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io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11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2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v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os</w:t>
            </w:r>
            <w:r>
              <w:rPr>
                <w:rFonts w:cs="Calibri" w:hAnsi="Calibri" w:eastAsia="Calibri" w:ascii="Calibri"/>
                <w:spacing w:val="7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4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Ci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u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l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s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before="14"/>
              <w:ind w:left="40"/>
            </w:pP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Ot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os</w:t>
            </w:r>
            <w:r>
              <w:rPr>
                <w:rFonts w:cs="Calibri" w:hAnsi="Calibri" w:eastAsia="Calibri" w:ascii="Calibri"/>
                <w:spacing w:val="6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v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os</w:t>
            </w:r>
            <w:r>
              <w:rPr>
                <w:rFonts w:cs="Calibri" w:hAnsi="Calibri" w:eastAsia="Calibri" w:ascii="Calibri"/>
                <w:spacing w:val="7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4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Ci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u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l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s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before="15"/>
              <w:ind w:left="40"/>
            </w:pP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l</w:t>
            </w:r>
            <w:r>
              <w:rPr>
                <w:rFonts w:cs="Calibri" w:hAnsi="Calibri" w:eastAsia="Calibri" w:ascii="Calibri"/>
                <w:spacing w:val="7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2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v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os</w:t>
            </w:r>
            <w:r>
              <w:rPr>
                <w:rFonts w:cs="Calibri" w:hAnsi="Calibri" w:eastAsia="Calibri" w:ascii="Calibri"/>
                <w:spacing w:val="7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5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Ci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u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l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s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280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28"/>
                <w:szCs w:val="28"/>
              </w:rPr>
              <w:jc w:val="left"/>
              <w:spacing w:before="16" w:lineRule="exact" w:line="280"/>
            </w:pPr>
            <w:r>
              <w:rPr>
                <w:sz w:val="28"/>
                <w:szCs w:val="28"/>
              </w:rPr>
            </w:r>
          </w:p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ind w:left="1659"/>
            </w:pP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122,062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,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178.90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215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28"/>
                <w:szCs w:val="28"/>
              </w:rPr>
              <w:jc w:val="left"/>
              <w:spacing w:before="16" w:lineRule="exact" w:line="280"/>
            </w:pPr>
            <w:r>
              <w:rPr>
                <w:sz w:val="28"/>
                <w:szCs w:val="28"/>
              </w:rPr>
            </w:r>
          </w:p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ind w:left="479"/>
            </w:pP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97,827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,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861.03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514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lineRule="exact" w:line="120"/>
              <w:ind w:left="1011"/>
            </w:pP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TOTAL</w:t>
            </w:r>
            <w:r>
              <w:rPr>
                <w:rFonts w:cs="Calibri" w:hAnsi="Calibri" w:eastAsia="Calibri" w:ascii="Calibri"/>
                <w:spacing w:val="8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DEL</w:t>
            </w:r>
            <w:r>
              <w:rPr>
                <w:rFonts w:cs="Calibri" w:hAnsi="Calibri" w:eastAsia="Calibri" w:ascii="Calibri"/>
                <w:spacing w:val="5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P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S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V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before="14"/>
              <w:ind w:left="1011"/>
            </w:pP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H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CIE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DA</w:t>
            </w:r>
            <w:r>
              <w:rPr>
                <w:rFonts w:cs="Calibri" w:hAnsi="Calibri" w:eastAsia="Calibri" w:ascii="Calibri"/>
                <w:spacing w:val="10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P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U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B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L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IC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/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P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IMO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IO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193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lineRule="exact" w:line="120"/>
              <w:ind w:left="10"/>
            </w:pP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487,144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,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779.99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196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lineRule="exact" w:line="120"/>
              <w:ind w:left="1201"/>
            </w:pP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523,059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,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732.17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</w:tr>
      <w:tr>
        <w:trPr>
          <w:trHeight w:val="893" w:hRule="exact"/>
        </w:trPr>
        <w:tc>
          <w:tcPr>
            <w:tcW w:w="458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lineRule="exact" w:line="120"/>
              <w:ind w:left="40"/>
            </w:pP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TOTAL</w:t>
            </w:r>
            <w:r>
              <w:rPr>
                <w:rFonts w:cs="Calibri" w:hAnsi="Calibri" w:eastAsia="Calibri" w:ascii="Calibri"/>
                <w:spacing w:val="8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DEL</w:t>
            </w:r>
            <w:r>
              <w:rPr>
                <w:rFonts w:cs="Calibri" w:hAnsi="Calibri" w:eastAsia="Calibri" w:ascii="Calibri"/>
                <w:spacing w:val="5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CTI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V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280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lineRule="exact" w:line="120"/>
              <w:ind w:left="1659"/>
            </w:pP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968,312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,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333.09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215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lineRule="exact" w:line="120"/>
              <w:ind w:left="421"/>
            </w:pP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951,198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,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371.48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514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lineRule="exact" w:line="120"/>
              <w:ind w:left="1011"/>
            </w:pP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H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CIE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DA</w:t>
            </w:r>
            <w:r>
              <w:rPr>
                <w:rFonts w:cs="Calibri" w:hAnsi="Calibri" w:eastAsia="Calibri" w:ascii="Calibri"/>
                <w:spacing w:val="10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P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Ú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B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L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IC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/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P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IMO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IO</w:t>
            </w:r>
            <w:r>
              <w:rPr>
                <w:rFonts w:cs="Calibri" w:hAnsi="Calibri" w:eastAsia="Calibri" w:ascii="Calibri"/>
                <w:spacing w:val="21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CO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B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UIDO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before="14"/>
              <w:ind w:left="1011"/>
            </w:pP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p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s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before="14"/>
              <w:ind w:left="1011"/>
            </w:pP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D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s</w:t>
            </w:r>
            <w:r>
              <w:rPr>
                <w:rFonts w:cs="Calibri" w:hAnsi="Calibri" w:eastAsia="Calibri" w:ascii="Calibri"/>
                <w:spacing w:val="11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2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p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it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l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before="14" w:lineRule="auto" w:line="265"/>
              <w:ind w:left="1011" w:right="1885"/>
            </w:pP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u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li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z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ón</w:t>
            </w:r>
            <w:r>
              <w:rPr>
                <w:rFonts w:cs="Calibri" w:hAnsi="Calibri" w:eastAsia="Calibri" w:ascii="Calibri"/>
                <w:spacing w:val="14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2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la</w:t>
            </w:r>
            <w:r>
              <w:rPr>
                <w:rFonts w:cs="Calibri" w:hAnsi="Calibri" w:eastAsia="Calibri" w:ascii="Calibri"/>
                <w:spacing w:val="4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H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10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P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ú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b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lic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/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P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m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io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H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CIE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DA</w:t>
            </w:r>
            <w:r>
              <w:rPr>
                <w:rFonts w:cs="Calibri" w:hAnsi="Calibri" w:eastAsia="Calibri" w:ascii="Calibri"/>
                <w:spacing w:val="10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P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Ú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B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L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ICA</w:t>
            </w:r>
            <w:r>
              <w:rPr>
                <w:rFonts w:cs="Calibri" w:hAnsi="Calibri" w:eastAsia="Calibri" w:ascii="Calibri"/>
                <w:spacing w:val="9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/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P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IMO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IO</w:t>
            </w:r>
            <w:r>
              <w:rPr>
                <w:rFonts w:cs="Calibri" w:hAnsi="Calibri" w:eastAsia="Calibri" w:ascii="Calibri"/>
                <w:spacing w:val="14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G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DO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s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u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lt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os</w:t>
            </w:r>
            <w:r>
              <w:rPr>
                <w:rFonts w:cs="Calibri" w:hAnsi="Calibri" w:eastAsia="Calibri" w:ascii="Calibri"/>
                <w:spacing w:val="11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d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l</w:t>
            </w:r>
            <w:r>
              <w:rPr>
                <w:rFonts w:cs="Calibri" w:hAnsi="Calibri" w:eastAsia="Calibri" w:ascii="Calibri"/>
                <w:spacing w:val="5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j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9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(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h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o/</w:t>
            </w:r>
            <w:r>
              <w:rPr>
                <w:rFonts w:cs="Calibri" w:hAnsi="Calibri" w:eastAsia="Calibri" w:ascii="Calibri"/>
                <w:spacing w:val="9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D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s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h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o)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193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14"/>
                <w:szCs w:val="14"/>
              </w:rPr>
              <w:jc w:val="left"/>
              <w:spacing w:before="7" w:lineRule="exact" w:line="140"/>
            </w:pPr>
            <w:r>
              <w:rPr>
                <w:sz w:val="14"/>
                <w:szCs w:val="14"/>
              </w:rPr>
            </w:r>
          </w:p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ind w:left="10"/>
            </w:pP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117,007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,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780.07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6"/>
                <w:szCs w:val="26"/>
              </w:rPr>
              <w:jc w:val="left"/>
              <w:spacing w:before="1" w:lineRule="exact" w:line="260"/>
            </w:pPr>
            <w:r>
              <w:rPr>
                <w:sz w:val="26"/>
                <w:szCs w:val="26"/>
              </w:rPr>
            </w:r>
          </w:p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ind w:left="68"/>
            </w:pP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54,551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,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021.88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196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14"/>
                <w:szCs w:val="14"/>
              </w:rPr>
              <w:jc w:val="left"/>
              <w:spacing w:before="7" w:lineRule="exact" w:line="140"/>
            </w:pPr>
            <w:r>
              <w:rPr>
                <w:sz w:val="14"/>
                <w:szCs w:val="14"/>
              </w:rPr>
            </w:r>
          </w:p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ind w:left="1201"/>
            </w:pP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117,007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,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780.07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sz w:val="26"/>
                <w:szCs w:val="26"/>
              </w:rPr>
              <w:jc w:val="left"/>
              <w:spacing w:before="1" w:lineRule="exact" w:line="260"/>
            </w:pPr>
            <w:r>
              <w:rPr>
                <w:sz w:val="26"/>
                <w:szCs w:val="26"/>
              </w:rPr>
            </w:r>
          </w:p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ind w:left="1259"/>
            </w:pP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11,269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,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531.75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</w:tr>
      <w:tr>
        <w:trPr>
          <w:trHeight w:val="149" w:hRule="exact"/>
        </w:trPr>
        <w:tc>
          <w:tcPr>
            <w:tcW w:w="458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280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215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514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lineRule="exact" w:line="120"/>
              <w:ind w:left="1011"/>
            </w:pP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s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u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lt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os</w:t>
            </w:r>
            <w:r>
              <w:rPr>
                <w:rFonts w:cs="Calibri" w:hAnsi="Calibri" w:eastAsia="Calibri" w:ascii="Calibri"/>
                <w:spacing w:val="11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2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j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os</w:t>
            </w:r>
            <w:r>
              <w:rPr>
                <w:rFonts w:cs="Calibri" w:hAnsi="Calibri" w:eastAsia="Calibri" w:ascii="Calibri"/>
                <w:spacing w:val="9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io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s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193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lineRule="exact" w:line="120"/>
              <w:ind w:left="10"/>
            </w:pP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195,095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,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855.60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196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lineRule="exact" w:line="120"/>
              <w:ind w:left="1201"/>
            </w:pP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186,303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,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431.83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</w:tr>
      <w:tr>
        <w:trPr>
          <w:trHeight w:val="149" w:hRule="exact"/>
        </w:trPr>
        <w:tc>
          <w:tcPr>
            <w:tcW w:w="458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280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215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514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lineRule="exact" w:line="120"/>
              <w:ind w:left="1011"/>
            </w:pP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v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l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ú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os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193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lineRule="exact" w:line="120"/>
              <w:ind w:left="125"/>
            </w:pP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6,415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,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188.35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196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right"/>
              <w:spacing w:lineRule="exact" w:line="120"/>
              <w:ind w:right="40"/>
            </w:pP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6,415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,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188.35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</w:tr>
      <w:tr>
        <w:trPr>
          <w:trHeight w:val="521" w:hRule="exact"/>
        </w:trPr>
        <w:tc>
          <w:tcPr>
            <w:tcW w:w="458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280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215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514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lineRule="exact" w:line="120"/>
              <w:ind w:left="1011"/>
            </w:pP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s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v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s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before="14"/>
              <w:ind w:left="1011"/>
            </w:pP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f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ic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s</w:t>
            </w:r>
            <w:r>
              <w:rPr>
                <w:rFonts w:cs="Calibri" w:hAnsi="Calibri" w:eastAsia="Calibri" w:ascii="Calibri"/>
                <w:spacing w:val="14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2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s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u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lt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os</w:t>
            </w:r>
            <w:r>
              <w:rPr>
                <w:rFonts w:cs="Calibri" w:hAnsi="Calibri" w:eastAsia="Calibri" w:ascii="Calibri"/>
                <w:spacing w:val="11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2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j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os</w:t>
            </w:r>
            <w:r>
              <w:rPr>
                <w:rFonts w:cs="Calibri" w:hAnsi="Calibri" w:eastAsia="Calibri" w:ascii="Calibri"/>
                <w:spacing w:val="9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io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s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before="14"/>
              <w:ind w:left="1011" w:right="-27"/>
            </w:pP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X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CE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S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8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2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S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U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F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ICIE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CIA</w:t>
            </w:r>
            <w:r>
              <w:rPr>
                <w:rFonts w:cs="Calibri" w:hAnsi="Calibri" w:eastAsia="Calibri" w:ascii="Calibri"/>
                <w:spacing w:val="14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EN</w:t>
            </w:r>
            <w:r>
              <w:rPr>
                <w:rFonts w:cs="Calibri" w:hAnsi="Calibri" w:eastAsia="Calibri" w:ascii="Calibri"/>
                <w:spacing w:val="3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L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3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CTU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L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IZACIÓN</w:t>
            </w:r>
            <w:r>
              <w:rPr>
                <w:rFonts w:cs="Calibri" w:hAnsi="Calibri" w:eastAsia="Calibri" w:ascii="Calibri"/>
                <w:spacing w:val="16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DE</w:t>
            </w:r>
            <w:r>
              <w:rPr>
                <w:rFonts w:cs="Calibri" w:hAnsi="Calibri" w:eastAsia="Calibri" w:ascii="Calibri"/>
                <w:spacing w:val="4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L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3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H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CIE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DA</w:t>
            </w:r>
            <w:r>
              <w:rPr>
                <w:rFonts w:cs="Calibri" w:hAnsi="Calibri" w:eastAsia="Calibri" w:ascii="Calibri"/>
                <w:spacing w:val="10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P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Ú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B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L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IC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/</w:t>
            </w:r>
            <w:r>
              <w:rPr>
                <w:rFonts w:cs="Calibri" w:hAnsi="Calibri" w:eastAsia="Calibri" w:ascii="Calibri"/>
                <w:spacing w:val="9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P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IMO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IO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193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lineRule="exact" w:line="120"/>
              <w:ind w:left="10"/>
            </w:pP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108,097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,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707.20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196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lineRule="exact" w:line="120"/>
              <w:ind w:left="1201"/>
            </w:pP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107,142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,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707.31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</w:tr>
      <w:tr>
        <w:trPr>
          <w:trHeight w:val="521" w:hRule="exact"/>
        </w:trPr>
        <w:tc>
          <w:tcPr>
            <w:tcW w:w="458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280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215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514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before="72"/>
              <w:ind w:left="1011"/>
            </w:pP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s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u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lt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11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p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or</w:t>
            </w:r>
            <w:r>
              <w:rPr>
                <w:rFonts w:cs="Calibri" w:hAnsi="Calibri" w:eastAsia="Calibri" w:ascii="Calibri"/>
                <w:spacing w:val="3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P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s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ic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ón</w:t>
            </w:r>
            <w:r>
              <w:rPr>
                <w:rFonts w:cs="Calibri" w:hAnsi="Calibri" w:eastAsia="Calibri" w:ascii="Calibri"/>
                <w:spacing w:val="9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Mo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ia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before="15"/>
              <w:ind w:left="1011"/>
            </w:pP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s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u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lt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11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p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or</w:t>
            </w:r>
            <w:r>
              <w:rPr>
                <w:rFonts w:cs="Calibri" w:hAnsi="Calibri" w:eastAsia="Calibri" w:ascii="Calibri"/>
                <w:spacing w:val="3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10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2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v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os</w:t>
            </w:r>
            <w:r>
              <w:rPr>
                <w:rFonts w:cs="Calibri" w:hAnsi="Calibri" w:eastAsia="Calibri" w:ascii="Calibri"/>
                <w:spacing w:val="7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4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Mo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ios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before="14"/>
              <w:ind w:left="1011"/>
            </w:pP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l</w:t>
            </w:r>
            <w:r>
              <w:rPr>
                <w:rFonts w:cs="Calibri" w:hAnsi="Calibri" w:eastAsia="Calibri" w:ascii="Calibri"/>
                <w:spacing w:val="7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H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10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P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u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b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lic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/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P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m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io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193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17"/>
                <w:szCs w:val="17"/>
              </w:rPr>
              <w:jc w:val="left"/>
              <w:spacing w:lineRule="exact" w:line="160"/>
            </w:pPr>
            <w:r>
              <w:rPr>
                <w:sz w:val="17"/>
                <w:szCs w:val="17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ind w:left="10"/>
            </w:pP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481,167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,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553.10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196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sz w:val="17"/>
                <w:szCs w:val="17"/>
              </w:rPr>
              <w:jc w:val="left"/>
              <w:spacing w:lineRule="exact" w:line="160"/>
            </w:pPr>
            <w:r>
              <w:rPr>
                <w:sz w:val="17"/>
                <w:szCs w:val="17"/>
              </w:rPr>
            </w:r>
          </w:p>
          <w:p>
            <w:pPr>
              <w:rPr>
                <w:sz w:val="20"/>
                <w:szCs w:val="20"/>
              </w:rPr>
              <w:jc w:val="left"/>
              <w:spacing w:lineRule="exact" w:line="200"/>
            </w:pPr>
            <w:r>
              <w:rPr>
                <w:sz w:val="20"/>
                <w:szCs w:val="20"/>
              </w:rPr>
            </w:r>
          </w:p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ind w:left="1201"/>
            </w:pP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428,138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,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639.31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</w:tr>
      <w:tr>
        <w:trPr>
          <w:trHeight w:val="231" w:hRule="exact"/>
        </w:trPr>
        <w:tc>
          <w:tcPr>
            <w:tcW w:w="4584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2800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215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/>
        </w:tc>
        <w:tc>
          <w:tcPr>
            <w:tcW w:w="5148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lineRule="exact" w:line="120"/>
              <w:ind w:left="1011"/>
            </w:pP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l</w:t>
            </w:r>
            <w:r>
              <w:rPr>
                <w:rFonts w:cs="Calibri" w:hAnsi="Calibri" w:eastAsia="Calibri" w:ascii="Calibri"/>
                <w:spacing w:val="7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d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l</w:t>
            </w:r>
            <w:r>
              <w:rPr>
                <w:rFonts w:cs="Calibri" w:hAnsi="Calibri" w:eastAsia="Calibri" w:ascii="Calibri"/>
                <w:spacing w:val="5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P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s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v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8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y</w:t>
            </w:r>
            <w:r>
              <w:rPr>
                <w:rFonts w:cs="Calibri" w:hAnsi="Calibri" w:eastAsia="Calibri" w:ascii="Calibri"/>
                <w:spacing w:val="2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H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c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-1"/>
                <w:w w:val="100"/>
                <w:sz w:val="11"/>
                <w:szCs w:val="11"/>
              </w:rPr>
              <w:t>e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1"/>
                <w:w w:val="100"/>
                <w:sz w:val="11"/>
                <w:szCs w:val="11"/>
              </w:rPr>
              <w:t>d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10"/>
                <w:w w:val="100"/>
                <w:sz w:val="11"/>
                <w:szCs w:val="11"/>
              </w:rPr>
              <w:t> 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P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u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b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lic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/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P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a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t</w:t>
            </w:r>
            <w:r>
              <w:rPr>
                <w:rFonts w:cs="Calibri" w:hAnsi="Calibri" w:eastAsia="Calibri" w:ascii="Calibri"/>
                <w:spacing w:val="-1"/>
                <w:w w:val="102"/>
                <w:sz w:val="11"/>
                <w:szCs w:val="11"/>
              </w:rPr>
              <w:t>r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i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m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o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n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io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1932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lineRule="exact" w:line="120"/>
              <w:ind w:left="10"/>
            </w:pP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968,312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,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333.09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  <w:tc>
          <w:tcPr>
            <w:tcW w:w="1961" w:type="dxa"/>
            <w:tcBorders>
              <w:top w:val="nil" w:sz="6" w:space="0" w:color="auto"/>
              <w:left w:val="nil" w:sz="6" w:space="0" w:color="auto"/>
              <w:bottom w:val="nil" w:sz="6" w:space="0" w:color="auto"/>
              <w:right w:val="nil" w:sz="6" w:space="0" w:color="auto"/>
            </w:tcBorders>
          </w:tcPr>
          <w:p>
            <w:pPr>
              <w:rPr>
                <w:rFonts w:cs="Calibri" w:hAnsi="Calibri" w:eastAsia="Calibri" w:ascii="Calibri"/>
                <w:sz w:val="11"/>
                <w:szCs w:val="11"/>
              </w:rPr>
              <w:jc w:val="left"/>
              <w:spacing w:lineRule="exact" w:line="120"/>
              <w:ind w:left="1201"/>
            </w:pP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951,198</w:t>
            </w:r>
            <w:r>
              <w:rPr>
                <w:rFonts w:cs="Calibri" w:hAnsi="Calibri" w:eastAsia="Calibri" w:ascii="Calibri"/>
                <w:spacing w:val="1"/>
                <w:w w:val="102"/>
                <w:sz w:val="11"/>
                <w:szCs w:val="11"/>
              </w:rPr>
              <w:t>,</w:t>
            </w:r>
            <w:r>
              <w:rPr>
                <w:rFonts w:cs="Calibri" w:hAnsi="Calibri" w:eastAsia="Calibri" w:ascii="Calibri"/>
                <w:spacing w:val="0"/>
                <w:w w:val="102"/>
                <w:sz w:val="11"/>
                <w:szCs w:val="11"/>
              </w:rPr>
              <w:t>371.48</w:t>
            </w:r>
            <w:r>
              <w:rPr>
                <w:rFonts w:cs="Calibri" w:hAnsi="Calibri" w:eastAsia="Calibri" w:ascii="Calibri"/>
                <w:spacing w:val="0"/>
                <w:w w:val="100"/>
                <w:sz w:val="11"/>
                <w:szCs w:val="11"/>
              </w:rPr>
            </w:r>
          </w:p>
        </w:tc>
      </w:tr>
    </w:tbl>
    <w:p>
      <w:pPr>
        <w:rPr>
          <w:rFonts w:cs="Calibri" w:hAnsi="Calibri" w:eastAsia="Calibri" w:ascii="Calibri"/>
          <w:sz w:val="11"/>
          <w:szCs w:val="11"/>
        </w:rPr>
        <w:jc w:val="left"/>
        <w:spacing w:before="64" w:lineRule="exact" w:line="120"/>
        <w:ind w:left="114"/>
      </w:pPr>
      <w:r>
        <w:rPr>
          <w:rFonts w:cs="Calibri" w:hAnsi="Calibri" w:eastAsia="Calibri" w:ascii="Calibri"/>
          <w:spacing w:val="1"/>
          <w:w w:val="100"/>
          <w:sz w:val="11"/>
          <w:szCs w:val="11"/>
        </w:rPr>
        <w:t>B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a</w:t>
      </w:r>
      <w:r>
        <w:rPr>
          <w:rFonts w:cs="Calibri" w:hAnsi="Calibri" w:eastAsia="Calibri" w:ascii="Calibri"/>
          <w:spacing w:val="-1"/>
          <w:w w:val="100"/>
          <w:sz w:val="11"/>
          <w:szCs w:val="11"/>
        </w:rPr>
        <w:t>j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o</w:t>
      </w:r>
      <w:r>
        <w:rPr>
          <w:rFonts w:cs="Calibri" w:hAnsi="Calibri" w:eastAsia="Calibri" w:ascii="Calibri"/>
          <w:spacing w:val="6"/>
          <w:w w:val="100"/>
          <w:sz w:val="11"/>
          <w:szCs w:val="11"/>
        </w:rPr>
        <w:t> 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p</w:t>
      </w:r>
      <w:r>
        <w:rPr>
          <w:rFonts w:cs="Calibri" w:hAnsi="Calibri" w:eastAsia="Calibri" w:ascii="Calibri"/>
          <w:spacing w:val="-1"/>
          <w:w w:val="100"/>
          <w:sz w:val="11"/>
          <w:szCs w:val="11"/>
        </w:rPr>
        <w:t>r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ot</w:t>
      </w:r>
      <w:r>
        <w:rPr>
          <w:rFonts w:cs="Calibri" w:hAnsi="Calibri" w:eastAsia="Calibri" w:ascii="Calibri"/>
          <w:spacing w:val="-1"/>
          <w:w w:val="100"/>
          <w:sz w:val="11"/>
          <w:szCs w:val="11"/>
        </w:rPr>
        <w:t>e</w:t>
      </w:r>
      <w:r>
        <w:rPr>
          <w:rFonts w:cs="Calibri" w:hAnsi="Calibri" w:eastAsia="Calibri" w:ascii="Calibri"/>
          <w:spacing w:val="-1"/>
          <w:w w:val="100"/>
          <w:sz w:val="11"/>
          <w:szCs w:val="11"/>
        </w:rPr>
        <w:t>s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ta</w:t>
      </w:r>
      <w:r>
        <w:rPr>
          <w:rFonts w:cs="Calibri" w:hAnsi="Calibri" w:eastAsia="Calibri" w:ascii="Calibri"/>
          <w:spacing w:val="10"/>
          <w:w w:val="100"/>
          <w:sz w:val="11"/>
          <w:szCs w:val="11"/>
        </w:rPr>
        <w:t> 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d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e</w:t>
      </w:r>
      <w:r>
        <w:rPr>
          <w:rFonts w:cs="Calibri" w:hAnsi="Calibri" w:eastAsia="Calibri" w:ascii="Calibri"/>
          <w:spacing w:val="2"/>
          <w:w w:val="100"/>
          <w:sz w:val="11"/>
          <w:szCs w:val="11"/>
        </w:rPr>
        <w:t> 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d</w:t>
      </w:r>
      <w:r>
        <w:rPr>
          <w:rFonts w:cs="Calibri" w:hAnsi="Calibri" w:eastAsia="Calibri" w:ascii="Calibri"/>
          <w:spacing w:val="-1"/>
          <w:w w:val="100"/>
          <w:sz w:val="11"/>
          <w:szCs w:val="11"/>
        </w:rPr>
        <w:t>e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c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i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r</w:t>
      </w:r>
      <w:r>
        <w:rPr>
          <w:rFonts w:cs="Calibri" w:hAnsi="Calibri" w:eastAsia="Calibri" w:ascii="Calibri"/>
          <w:spacing w:val="4"/>
          <w:w w:val="100"/>
          <w:sz w:val="11"/>
          <w:szCs w:val="11"/>
        </w:rPr>
        <w:t> </w:t>
      </w:r>
      <w:r>
        <w:rPr>
          <w:rFonts w:cs="Calibri" w:hAnsi="Calibri" w:eastAsia="Calibri" w:ascii="Calibri"/>
          <w:spacing w:val="-1"/>
          <w:w w:val="100"/>
          <w:sz w:val="11"/>
          <w:szCs w:val="11"/>
        </w:rPr>
        <w:t>v</w:t>
      </w:r>
      <w:r>
        <w:rPr>
          <w:rFonts w:cs="Calibri" w:hAnsi="Calibri" w:eastAsia="Calibri" w:ascii="Calibri"/>
          <w:spacing w:val="-1"/>
          <w:w w:val="100"/>
          <w:sz w:val="11"/>
          <w:szCs w:val="11"/>
        </w:rPr>
        <w:t>e</w:t>
      </w:r>
      <w:r>
        <w:rPr>
          <w:rFonts w:cs="Calibri" w:hAnsi="Calibri" w:eastAsia="Calibri" w:ascii="Calibri"/>
          <w:spacing w:val="-1"/>
          <w:w w:val="100"/>
          <w:sz w:val="11"/>
          <w:szCs w:val="11"/>
        </w:rPr>
        <w:t>r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d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a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d</w:t>
      </w:r>
      <w:r>
        <w:rPr>
          <w:rFonts w:cs="Calibri" w:hAnsi="Calibri" w:eastAsia="Calibri" w:ascii="Calibri"/>
          <w:spacing w:val="8"/>
          <w:w w:val="100"/>
          <w:sz w:val="11"/>
          <w:szCs w:val="11"/>
        </w:rPr>
        <w:t> 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d</w:t>
      </w:r>
      <w:r>
        <w:rPr>
          <w:rFonts w:cs="Calibri" w:hAnsi="Calibri" w:eastAsia="Calibri" w:ascii="Calibri"/>
          <w:spacing w:val="-1"/>
          <w:w w:val="100"/>
          <w:sz w:val="11"/>
          <w:szCs w:val="11"/>
        </w:rPr>
        <w:t>e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c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l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a</w:t>
      </w:r>
      <w:r>
        <w:rPr>
          <w:rFonts w:cs="Calibri" w:hAnsi="Calibri" w:eastAsia="Calibri" w:ascii="Calibri"/>
          <w:spacing w:val="-1"/>
          <w:w w:val="100"/>
          <w:sz w:val="11"/>
          <w:szCs w:val="11"/>
        </w:rPr>
        <w:t>r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a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m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os</w:t>
      </w:r>
      <w:r>
        <w:rPr>
          <w:rFonts w:cs="Calibri" w:hAnsi="Calibri" w:eastAsia="Calibri" w:ascii="Calibri"/>
          <w:spacing w:val="11"/>
          <w:w w:val="100"/>
          <w:sz w:val="11"/>
          <w:szCs w:val="11"/>
        </w:rPr>
        <w:t> 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q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u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e</w:t>
      </w:r>
      <w:r>
        <w:rPr>
          <w:rFonts w:cs="Calibri" w:hAnsi="Calibri" w:eastAsia="Calibri" w:ascii="Calibri"/>
          <w:spacing w:val="3"/>
          <w:w w:val="100"/>
          <w:sz w:val="11"/>
          <w:szCs w:val="11"/>
        </w:rPr>
        <w:t> 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los</w:t>
      </w:r>
      <w:r>
        <w:rPr>
          <w:rFonts w:cs="Calibri" w:hAnsi="Calibri" w:eastAsia="Calibri" w:ascii="Calibri"/>
          <w:spacing w:val="4"/>
          <w:w w:val="100"/>
          <w:sz w:val="11"/>
          <w:szCs w:val="11"/>
        </w:rPr>
        <w:t> 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E</w:t>
      </w:r>
      <w:r>
        <w:rPr>
          <w:rFonts w:cs="Calibri" w:hAnsi="Calibri" w:eastAsia="Calibri" w:ascii="Calibri"/>
          <w:spacing w:val="-1"/>
          <w:w w:val="100"/>
          <w:sz w:val="11"/>
          <w:szCs w:val="11"/>
        </w:rPr>
        <w:t>s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t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a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d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os</w:t>
      </w:r>
      <w:r>
        <w:rPr>
          <w:rFonts w:cs="Calibri" w:hAnsi="Calibri" w:eastAsia="Calibri" w:ascii="Calibri"/>
          <w:spacing w:val="8"/>
          <w:w w:val="100"/>
          <w:sz w:val="11"/>
          <w:szCs w:val="11"/>
        </w:rPr>
        <w:t> 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F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i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n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a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n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c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i</w:t>
      </w:r>
      <w:r>
        <w:rPr>
          <w:rFonts w:cs="Calibri" w:hAnsi="Calibri" w:eastAsia="Calibri" w:ascii="Calibri"/>
          <w:spacing w:val="-1"/>
          <w:w w:val="100"/>
          <w:sz w:val="11"/>
          <w:szCs w:val="11"/>
        </w:rPr>
        <w:t>e</w:t>
      </w:r>
      <w:r>
        <w:rPr>
          <w:rFonts w:cs="Calibri" w:hAnsi="Calibri" w:eastAsia="Calibri" w:ascii="Calibri"/>
          <w:spacing w:val="-1"/>
          <w:w w:val="100"/>
          <w:sz w:val="11"/>
          <w:szCs w:val="11"/>
        </w:rPr>
        <w:t>r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os</w:t>
      </w:r>
      <w:r>
        <w:rPr>
          <w:rFonts w:cs="Calibri" w:hAnsi="Calibri" w:eastAsia="Calibri" w:ascii="Calibri"/>
          <w:spacing w:val="11"/>
          <w:w w:val="100"/>
          <w:sz w:val="11"/>
          <w:szCs w:val="11"/>
        </w:rPr>
        <w:t> 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y</w:t>
      </w:r>
      <w:r>
        <w:rPr>
          <w:rFonts w:cs="Calibri" w:hAnsi="Calibri" w:eastAsia="Calibri" w:ascii="Calibri"/>
          <w:spacing w:val="2"/>
          <w:w w:val="100"/>
          <w:sz w:val="11"/>
          <w:szCs w:val="11"/>
        </w:rPr>
        <w:t> </w:t>
      </w:r>
      <w:r>
        <w:rPr>
          <w:rFonts w:cs="Calibri" w:hAnsi="Calibri" w:eastAsia="Calibri" w:ascii="Calibri"/>
          <w:spacing w:val="-1"/>
          <w:w w:val="100"/>
          <w:sz w:val="11"/>
          <w:szCs w:val="11"/>
        </w:rPr>
        <w:t>s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u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s</w:t>
      </w:r>
      <w:r>
        <w:rPr>
          <w:rFonts w:cs="Calibri" w:hAnsi="Calibri" w:eastAsia="Calibri" w:ascii="Calibri"/>
          <w:spacing w:val="4"/>
          <w:w w:val="100"/>
          <w:sz w:val="11"/>
          <w:szCs w:val="11"/>
        </w:rPr>
        <w:t> </w:t>
      </w:r>
      <w:r>
        <w:rPr>
          <w:rFonts w:cs="Calibri" w:hAnsi="Calibri" w:eastAsia="Calibri" w:ascii="Calibri"/>
          <w:spacing w:val="-1"/>
          <w:w w:val="100"/>
          <w:sz w:val="11"/>
          <w:szCs w:val="11"/>
        </w:rPr>
        <w:t>N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ot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a</w:t>
      </w:r>
      <w:r>
        <w:rPr>
          <w:rFonts w:cs="Calibri" w:hAnsi="Calibri" w:eastAsia="Calibri" w:ascii="Calibri"/>
          <w:spacing w:val="-1"/>
          <w:w w:val="100"/>
          <w:sz w:val="11"/>
          <w:szCs w:val="11"/>
        </w:rPr>
        <w:t>s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,</w:t>
      </w:r>
      <w:r>
        <w:rPr>
          <w:rFonts w:cs="Calibri" w:hAnsi="Calibri" w:eastAsia="Calibri" w:ascii="Calibri"/>
          <w:spacing w:val="8"/>
          <w:w w:val="100"/>
          <w:sz w:val="11"/>
          <w:szCs w:val="11"/>
        </w:rPr>
        <w:t> </w:t>
      </w:r>
      <w:r>
        <w:rPr>
          <w:rFonts w:cs="Calibri" w:hAnsi="Calibri" w:eastAsia="Calibri" w:ascii="Calibri"/>
          <w:spacing w:val="-1"/>
          <w:w w:val="100"/>
          <w:sz w:val="11"/>
          <w:szCs w:val="11"/>
        </w:rPr>
        <w:t>s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on</w:t>
      </w:r>
      <w:r>
        <w:rPr>
          <w:rFonts w:cs="Calibri" w:hAnsi="Calibri" w:eastAsia="Calibri" w:ascii="Calibri"/>
          <w:spacing w:val="5"/>
          <w:w w:val="100"/>
          <w:sz w:val="11"/>
          <w:szCs w:val="11"/>
        </w:rPr>
        <w:t> </w:t>
      </w:r>
      <w:r>
        <w:rPr>
          <w:rFonts w:cs="Calibri" w:hAnsi="Calibri" w:eastAsia="Calibri" w:ascii="Calibri"/>
          <w:spacing w:val="-1"/>
          <w:w w:val="100"/>
          <w:sz w:val="11"/>
          <w:szCs w:val="11"/>
        </w:rPr>
        <w:t>r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a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z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o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n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a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b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l</w:t>
      </w:r>
      <w:r>
        <w:rPr>
          <w:rFonts w:cs="Calibri" w:hAnsi="Calibri" w:eastAsia="Calibri" w:ascii="Calibri"/>
          <w:spacing w:val="-1"/>
          <w:w w:val="100"/>
          <w:sz w:val="11"/>
          <w:szCs w:val="11"/>
        </w:rPr>
        <w:t>e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m</w:t>
      </w:r>
      <w:r>
        <w:rPr>
          <w:rFonts w:cs="Calibri" w:hAnsi="Calibri" w:eastAsia="Calibri" w:ascii="Calibri"/>
          <w:spacing w:val="-1"/>
          <w:w w:val="100"/>
          <w:sz w:val="11"/>
          <w:szCs w:val="11"/>
        </w:rPr>
        <w:t>e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n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te</w:t>
      </w:r>
      <w:r>
        <w:rPr>
          <w:rFonts w:cs="Calibri" w:hAnsi="Calibri" w:eastAsia="Calibri" w:ascii="Calibri"/>
          <w:spacing w:val="15"/>
          <w:w w:val="100"/>
          <w:sz w:val="11"/>
          <w:szCs w:val="11"/>
        </w:rPr>
        <w:t> 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c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o</w:t>
      </w:r>
      <w:r>
        <w:rPr>
          <w:rFonts w:cs="Calibri" w:hAnsi="Calibri" w:eastAsia="Calibri" w:ascii="Calibri"/>
          <w:spacing w:val="-1"/>
          <w:w w:val="100"/>
          <w:sz w:val="11"/>
          <w:szCs w:val="11"/>
        </w:rPr>
        <w:t>r</w:t>
      </w:r>
      <w:r>
        <w:rPr>
          <w:rFonts w:cs="Calibri" w:hAnsi="Calibri" w:eastAsia="Calibri" w:ascii="Calibri"/>
          <w:spacing w:val="-1"/>
          <w:w w:val="100"/>
          <w:sz w:val="11"/>
          <w:szCs w:val="11"/>
        </w:rPr>
        <w:t>r</w:t>
      </w:r>
      <w:r>
        <w:rPr>
          <w:rFonts w:cs="Calibri" w:hAnsi="Calibri" w:eastAsia="Calibri" w:ascii="Calibri"/>
          <w:spacing w:val="-1"/>
          <w:w w:val="100"/>
          <w:sz w:val="11"/>
          <w:szCs w:val="11"/>
        </w:rPr>
        <w:t>e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c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t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os</w:t>
      </w:r>
      <w:r>
        <w:rPr>
          <w:rFonts w:cs="Calibri" w:hAnsi="Calibri" w:eastAsia="Calibri" w:ascii="Calibri"/>
          <w:spacing w:val="9"/>
          <w:w w:val="100"/>
          <w:sz w:val="11"/>
          <w:szCs w:val="11"/>
        </w:rPr>
        <w:t> 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y</w:t>
      </w:r>
      <w:r>
        <w:rPr>
          <w:rFonts w:cs="Calibri" w:hAnsi="Calibri" w:eastAsia="Calibri" w:ascii="Calibri"/>
          <w:spacing w:val="2"/>
          <w:w w:val="100"/>
          <w:sz w:val="11"/>
          <w:szCs w:val="11"/>
        </w:rPr>
        <w:t> </w:t>
      </w:r>
      <w:r>
        <w:rPr>
          <w:rFonts w:cs="Calibri" w:hAnsi="Calibri" w:eastAsia="Calibri" w:ascii="Calibri"/>
          <w:spacing w:val="-1"/>
          <w:w w:val="100"/>
          <w:sz w:val="11"/>
          <w:szCs w:val="11"/>
        </w:rPr>
        <w:t>s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on</w:t>
      </w:r>
      <w:r>
        <w:rPr>
          <w:rFonts w:cs="Calibri" w:hAnsi="Calibri" w:eastAsia="Calibri" w:ascii="Calibri"/>
          <w:spacing w:val="5"/>
          <w:w w:val="100"/>
          <w:sz w:val="11"/>
          <w:szCs w:val="11"/>
        </w:rPr>
        <w:t> </w:t>
      </w:r>
      <w:r>
        <w:rPr>
          <w:rFonts w:cs="Calibri" w:hAnsi="Calibri" w:eastAsia="Calibri" w:ascii="Calibri"/>
          <w:spacing w:val="-1"/>
          <w:w w:val="100"/>
          <w:sz w:val="11"/>
          <w:szCs w:val="11"/>
        </w:rPr>
        <w:t>r</w:t>
      </w:r>
      <w:r>
        <w:rPr>
          <w:rFonts w:cs="Calibri" w:hAnsi="Calibri" w:eastAsia="Calibri" w:ascii="Calibri"/>
          <w:spacing w:val="-1"/>
          <w:w w:val="100"/>
          <w:sz w:val="11"/>
          <w:szCs w:val="11"/>
        </w:rPr>
        <w:t>e</w:t>
      </w:r>
      <w:r>
        <w:rPr>
          <w:rFonts w:cs="Calibri" w:hAnsi="Calibri" w:eastAsia="Calibri" w:ascii="Calibri"/>
          <w:spacing w:val="-1"/>
          <w:w w:val="100"/>
          <w:sz w:val="11"/>
          <w:szCs w:val="11"/>
        </w:rPr>
        <w:t>s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p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o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n</w:t>
      </w:r>
      <w:r>
        <w:rPr>
          <w:rFonts w:cs="Calibri" w:hAnsi="Calibri" w:eastAsia="Calibri" w:ascii="Calibri"/>
          <w:spacing w:val="-1"/>
          <w:w w:val="100"/>
          <w:sz w:val="11"/>
          <w:szCs w:val="11"/>
        </w:rPr>
        <w:t>s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a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b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ili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d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a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d</w:t>
      </w:r>
      <w:r>
        <w:rPr>
          <w:rFonts w:cs="Calibri" w:hAnsi="Calibri" w:eastAsia="Calibri" w:ascii="Calibri"/>
          <w:spacing w:val="16"/>
          <w:w w:val="100"/>
          <w:sz w:val="11"/>
          <w:szCs w:val="11"/>
        </w:rPr>
        <w:t> 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d</w:t>
      </w:r>
      <w:r>
        <w:rPr>
          <w:rFonts w:cs="Calibri" w:hAnsi="Calibri" w:eastAsia="Calibri" w:ascii="Calibri"/>
          <w:spacing w:val="-1"/>
          <w:w w:val="100"/>
          <w:sz w:val="11"/>
          <w:szCs w:val="11"/>
        </w:rPr>
        <w:t>e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l</w:t>
      </w:r>
      <w:r>
        <w:rPr>
          <w:rFonts w:cs="Calibri" w:hAnsi="Calibri" w:eastAsia="Calibri" w:ascii="Calibri"/>
          <w:spacing w:val="5"/>
          <w:w w:val="100"/>
          <w:sz w:val="11"/>
          <w:szCs w:val="11"/>
        </w:rPr>
        <w:t> </w:t>
      </w:r>
      <w:r>
        <w:rPr>
          <w:rFonts w:cs="Calibri" w:hAnsi="Calibri" w:eastAsia="Calibri" w:ascii="Calibri"/>
          <w:spacing w:val="-1"/>
          <w:w w:val="102"/>
          <w:sz w:val="11"/>
          <w:szCs w:val="11"/>
        </w:rPr>
        <w:t>e</w:t>
      </w:r>
      <w:r>
        <w:rPr>
          <w:rFonts w:cs="Calibri" w:hAnsi="Calibri" w:eastAsia="Calibri" w:ascii="Calibri"/>
          <w:spacing w:val="1"/>
          <w:w w:val="102"/>
          <w:sz w:val="11"/>
          <w:szCs w:val="11"/>
        </w:rPr>
        <w:t>m</w:t>
      </w:r>
      <w:r>
        <w:rPr>
          <w:rFonts w:cs="Calibri" w:hAnsi="Calibri" w:eastAsia="Calibri" w:ascii="Calibri"/>
          <w:spacing w:val="0"/>
          <w:w w:val="102"/>
          <w:sz w:val="11"/>
          <w:szCs w:val="11"/>
        </w:rPr>
        <w:t>i</w:t>
      </w:r>
      <w:r>
        <w:rPr>
          <w:rFonts w:cs="Calibri" w:hAnsi="Calibri" w:eastAsia="Calibri" w:ascii="Calibri"/>
          <w:spacing w:val="-1"/>
          <w:w w:val="102"/>
          <w:sz w:val="11"/>
          <w:szCs w:val="11"/>
        </w:rPr>
        <w:t>s</w:t>
      </w:r>
      <w:r>
        <w:rPr>
          <w:rFonts w:cs="Calibri" w:hAnsi="Calibri" w:eastAsia="Calibri" w:ascii="Calibri"/>
          <w:spacing w:val="0"/>
          <w:w w:val="102"/>
          <w:sz w:val="11"/>
          <w:szCs w:val="11"/>
        </w:rPr>
        <w:t>or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</w:r>
    </w:p>
    <w:p>
      <w:pPr>
        <w:rPr>
          <w:sz w:val="26"/>
          <w:szCs w:val="26"/>
        </w:rPr>
        <w:jc w:val="left"/>
        <w:spacing w:before="14" w:lineRule="exact" w:line="260"/>
        <w:sectPr>
          <w:type w:val="continuous"/>
          <w:pgSz w:w="20160" w:h="12240" w:orient="landscape"/>
          <w:pgMar w:top="1020" w:bottom="280" w:left="280" w:right="460"/>
        </w:sectPr>
      </w:pPr>
      <w:r>
        <w:rPr>
          <w:sz w:val="26"/>
          <w:szCs w:val="26"/>
        </w:rPr>
      </w:r>
    </w:p>
    <w:p>
      <w:pPr>
        <w:rPr>
          <w:rFonts w:cs="Calibri" w:hAnsi="Calibri" w:eastAsia="Calibri" w:ascii="Calibri"/>
          <w:sz w:val="11"/>
          <w:szCs w:val="11"/>
        </w:rPr>
        <w:jc w:val="left"/>
        <w:spacing w:before="40" w:lineRule="exact" w:line="120"/>
        <w:ind w:left="2087" w:right="-37"/>
      </w:pPr>
      <w:r>
        <w:rPr>
          <w:rFonts w:cs="Calibri" w:hAnsi="Calibri" w:eastAsia="Calibri" w:ascii="Calibri"/>
          <w:spacing w:val="0"/>
          <w:w w:val="100"/>
          <w:sz w:val="11"/>
          <w:szCs w:val="11"/>
        </w:rPr>
        <w:t>M</w:t>
      </w:r>
      <w:r>
        <w:rPr>
          <w:rFonts w:cs="Calibri" w:hAnsi="Calibri" w:eastAsia="Calibri" w:ascii="Calibri"/>
          <w:spacing w:val="-1"/>
          <w:w w:val="100"/>
          <w:sz w:val="11"/>
          <w:szCs w:val="11"/>
        </w:rPr>
        <w:t>A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R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IO</w:t>
      </w:r>
      <w:r>
        <w:rPr>
          <w:rFonts w:cs="Calibri" w:hAnsi="Calibri" w:eastAsia="Calibri" w:ascii="Calibri"/>
          <w:spacing w:val="7"/>
          <w:w w:val="100"/>
          <w:sz w:val="11"/>
          <w:szCs w:val="11"/>
        </w:rPr>
        <w:t> 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MO</w:t>
      </w:r>
      <w:r>
        <w:rPr>
          <w:rFonts w:cs="Calibri" w:hAnsi="Calibri" w:eastAsia="Calibri" w:ascii="Calibri"/>
          <w:spacing w:val="-1"/>
          <w:w w:val="100"/>
          <w:sz w:val="11"/>
          <w:szCs w:val="11"/>
        </w:rPr>
        <w:t>N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TOYA</w:t>
      </w:r>
      <w:r>
        <w:rPr>
          <w:rFonts w:cs="Calibri" w:hAnsi="Calibri" w:eastAsia="Calibri" w:ascii="Calibri"/>
          <w:spacing w:val="11"/>
          <w:w w:val="100"/>
          <w:sz w:val="11"/>
          <w:szCs w:val="11"/>
        </w:rPr>
        <w:t> </w:t>
      </w:r>
      <w:r>
        <w:rPr>
          <w:rFonts w:cs="Calibri" w:hAnsi="Calibri" w:eastAsia="Calibri" w:ascii="Calibri"/>
          <w:spacing w:val="1"/>
          <w:w w:val="102"/>
          <w:sz w:val="11"/>
          <w:szCs w:val="11"/>
        </w:rPr>
        <w:t>S</w:t>
      </w:r>
      <w:r>
        <w:rPr>
          <w:rFonts w:cs="Calibri" w:hAnsi="Calibri" w:eastAsia="Calibri" w:ascii="Calibri"/>
          <w:spacing w:val="-1"/>
          <w:w w:val="102"/>
          <w:sz w:val="11"/>
          <w:szCs w:val="11"/>
        </w:rPr>
        <w:t>A</w:t>
      </w:r>
      <w:r>
        <w:rPr>
          <w:rFonts w:cs="Calibri" w:hAnsi="Calibri" w:eastAsia="Calibri" w:ascii="Calibri"/>
          <w:spacing w:val="-1"/>
          <w:w w:val="102"/>
          <w:sz w:val="11"/>
          <w:szCs w:val="11"/>
        </w:rPr>
        <w:t>N</w:t>
      </w:r>
      <w:r>
        <w:rPr>
          <w:rFonts w:cs="Calibri" w:hAnsi="Calibri" w:eastAsia="Calibri" w:ascii="Calibri"/>
          <w:spacing w:val="0"/>
          <w:w w:val="102"/>
          <w:sz w:val="11"/>
          <w:szCs w:val="11"/>
        </w:rPr>
        <w:t>C</w:t>
      </w:r>
      <w:r>
        <w:rPr>
          <w:rFonts w:cs="Calibri" w:hAnsi="Calibri" w:eastAsia="Calibri" w:ascii="Calibri"/>
          <w:spacing w:val="-1"/>
          <w:w w:val="102"/>
          <w:sz w:val="11"/>
          <w:szCs w:val="11"/>
        </w:rPr>
        <w:t>H</w:t>
      </w:r>
      <w:r>
        <w:rPr>
          <w:rFonts w:cs="Calibri" w:hAnsi="Calibri" w:eastAsia="Calibri" w:ascii="Calibri"/>
          <w:spacing w:val="0"/>
          <w:w w:val="102"/>
          <w:sz w:val="11"/>
          <w:szCs w:val="11"/>
        </w:rPr>
        <w:t>EZ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</w:r>
    </w:p>
    <w:p>
      <w:pPr>
        <w:rPr>
          <w:rFonts w:cs="Calibri" w:hAnsi="Calibri" w:eastAsia="Calibri" w:ascii="Calibri"/>
          <w:sz w:val="11"/>
          <w:szCs w:val="11"/>
        </w:rPr>
        <w:jc w:val="left"/>
        <w:spacing w:before="40" w:lineRule="exact" w:line="120"/>
        <w:ind w:right="-37"/>
      </w:pPr>
      <w:r>
        <w:br w:type="column"/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JE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S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US</w:t>
      </w:r>
      <w:r>
        <w:rPr>
          <w:rFonts w:cs="Calibri" w:hAnsi="Calibri" w:eastAsia="Calibri" w:ascii="Calibri"/>
          <w:spacing w:val="7"/>
          <w:w w:val="100"/>
          <w:sz w:val="11"/>
          <w:szCs w:val="11"/>
        </w:rPr>
        <w:t> 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E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R</w:t>
      </w:r>
      <w:r>
        <w:rPr>
          <w:rFonts w:cs="Calibri" w:hAnsi="Calibri" w:eastAsia="Calibri" w:ascii="Calibri"/>
          <w:spacing w:val="-1"/>
          <w:w w:val="100"/>
          <w:sz w:val="11"/>
          <w:szCs w:val="11"/>
        </w:rPr>
        <w:t>N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E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S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TO</w:t>
      </w:r>
      <w:r>
        <w:rPr>
          <w:rFonts w:cs="Calibri" w:hAnsi="Calibri" w:eastAsia="Calibri" w:ascii="Calibri"/>
          <w:spacing w:val="9"/>
          <w:w w:val="100"/>
          <w:sz w:val="11"/>
          <w:szCs w:val="11"/>
        </w:rPr>
        <w:t> 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DE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L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G</w:t>
      </w:r>
      <w:r>
        <w:rPr>
          <w:rFonts w:cs="Calibri" w:hAnsi="Calibri" w:eastAsia="Calibri" w:ascii="Calibri"/>
          <w:spacing w:val="-1"/>
          <w:w w:val="100"/>
          <w:sz w:val="11"/>
          <w:szCs w:val="11"/>
        </w:rPr>
        <w:t>A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DO</w:t>
      </w:r>
      <w:r>
        <w:rPr>
          <w:rFonts w:cs="Calibri" w:hAnsi="Calibri" w:eastAsia="Calibri" w:ascii="Calibri"/>
          <w:spacing w:val="10"/>
          <w:w w:val="100"/>
          <w:sz w:val="11"/>
          <w:szCs w:val="11"/>
        </w:rPr>
        <w:t> </w:t>
      </w:r>
      <w:r>
        <w:rPr>
          <w:rFonts w:cs="Calibri" w:hAnsi="Calibri" w:eastAsia="Calibri" w:ascii="Calibri"/>
          <w:spacing w:val="1"/>
          <w:w w:val="102"/>
          <w:sz w:val="11"/>
          <w:szCs w:val="11"/>
        </w:rPr>
        <w:t>V</w:t>
      </w:r>
      <w:r>
        <w:rPr>
          <w:rFonts w:cs="Calibri" w:hAnsi="Calibri" w:eastAsia="Calibri" w:ascii="Calibri"/>
          <w:spacing w:val="-1"/>
          <w:w w:val="102"/>
          <w:sz w:val="11"/>
          <w:szCs w:val="11"/>
        </w:rPr>
        <w:t>A</w:t>
      </w:r>
      <w:r>
        <w:rPr>
          <w:rFonts w:cs="Calibri" w:hAnsi="Calibri" w:eastAsia="Calibri" w:ascii="Calibri"/>
          <w:spacing w:val="1"/>
          <w:w w:val="102"/>
          <w:sz w:val="11"/>
          <w:szCs w:val="11"/>
        </w:rPr>
        <w:t>L</w:t>
      </w:r>
      <w:r>
        <w:rPr>
          <w:rFonts w:cs="Calibri" w:hAnsi="Calibri" w:eastAsia="Calibri" w:ascii="Calibri"/>
          <w:spacing w:val="1"/>
          <w:w w:val="102"/>
          <w:sz w:val="11"/>
          <w:szCs w:val="11"/>
        </w:rPr>
        <w:t>V</w:t>
      </w:r>
      <w:r>
        <w:rPr>
          <w:rFonts w:cs="Calibri" w:hAnsi="Calibri" w:eastAsia="Calibri" w:ascii="Calibri"/>
          <w:spacing w:val="0"/>
          <w:w w:val="102"/>
          <w:sz w:val="11"/>
          <w:szCs w:val="11"/>
        </w:rPr>
        <w:t>E</w:t>
      </w:r>
      <w:r>
        <w:rPr>
          <w:rFonts w:cs="Calibri" w:hAnsi="Calibri" w:eastAsia="Calibri" w:ascii="Calibri"/>
          <w:spacing w:val="1"/>
          <w:w w:val="102"/>
          <w:sz w:val="11"/>
          <w:szCs w:val="11"/>
        </w:rPr>
        <w:t>R</w:t>
      </w:r>
      <w:r>
        <w:rPr>
          <w:rFonts w:cs="Calibri" w:hAnsi="Calibri" w:eastAsia="Calibri" w:ascii="Calibri"/>
          <w:spacing w:val="0"/>
          <w:w w:val="102"/>
          <w:sz w:val="11"/>
          <w:szCs w:val="11"/>
        </w:rPr>
        <w:t>DE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</w:r>
    </w:p>
    <w:p>
      <w:pPr>
        <w:rPr>
          <w:rFonts w:cs="Calibri" w:hAnsi="Calibri" w:eastAsia="Calibri" w:ascii="Calibri"/>
          <w:sz w:val="11"/>
          <w:szCs w:val="11"/>
        </w:rPr>
        <w:jc w:val="left"/>
        <w:spacing w:before="40" w:lineRule="exact" w:line="120"/>
        <w:sectPr>
          <w:type w:val="continuous"/>
          <w:pgSz w:w="20160" w:h="12240" w:orient="landscape"/>
          <w:pgMar w:top="1020" w:bottom="280" w:left="280" w:right="460"/>
          <w:cols w:num="3" w:equalWidth="off">
            <w:col w:w="3385" w:space="3740"/>
            <w:col w:w="1712" w:space="4414"/>
            <w:col w:w="6169"/>
          </w:cols>
        </w:sectPr>
      </w:pPr>
      <w:r>
        <w:br w:type="column"/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S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E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R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G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IO</w:t>
      </w:r>
      <w:r>
        <w:rPr>
          <w:rFonts w:cs="Calibri" w:hAnsi="Calibri" w:eastAsia="Calibri" w:ascii="Calibri"/>
          <w:spacing w:val="8"/>
          <w:w w:val="100"/>
          <w:sz w:val="11"/>
          <w:szCs w:val="11"/>
        </w:rPr>
        <w:t> 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B</w:t>
      </w:r>
      <w:r>
        <w:rPr>
          <w:rFonts w:cs="Calibri" w:hAnsi="Calibri" w:eastAsia="Calibri" w:ascii="Calibri"/>
          <w:spacing w:val="-1"/>
          <w:w w:val="100"/>
          <w:sz w:val="11"/>
          <w:szCs w:val="11"/>
        </w:rPr>
        <w:t>A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R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R</w:t>
      </w:r>
      <w:r>
        <w:rPr>
          <w:rFonts w:cs="Calibri" w:hAnsi="Calibri" w:eastAsia="Calibri" w:ascii="Calibri"/>
          <w:spacing w:val="-1"/>
          <w:w w:val="100"/>
          <w:sz w:val="11"/>
          <w:szCs w:val="11"/>
        </w:rPr>
        <w:t>A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ZA</w:t>
      </w:r>
      <w:r>
        <w:rPr>
          <w:rFonts w:cs="Calibri" w:hAnsi="Calibri" w:eastAsia="Calibri" w:ascii="Calibri"/>
          <w:spacing w:val="9"/>
          <w:w w:val="100"/>
          <w:sz w:val="11"/>
          <w:szCs w:val="11"/>
        </w:rPr>
        <w:t> </w:t>
      </w:r>
      <w:r>
        <w:rPr>
          <w:rFonts w:cs="Calibri" w:hAnsi="Calibri" w:eastAsia="Calibri" w:ascii="Calibri"/>
          <w:spacing w:val="1"/>
          <w:w w:val="102"/>
          <w:sz w:val="11"/>
          <w:szCs w:val="11"/>
        </w:rPr>
        <w:t>S</w:t>
      </w:r>
      <w:r>
        <w:rPr>
          <w:rFonts w:cs="Calibri" w:hAnsi="Calibri" w:eastAsia="Calibri" w:ascii="Calibri"/>
          <w:spacing w:val="-1"/>
          <w:w w:val="102"/>
          <w:sz w:val="11"/>
          <w:szCs w:val="11"/>
        </w:rPr>
        <w:t>A</w:t>
      </w:r>
      <w:r>
        <w:rPr>
          <w:rFonts w:cs="Calibri" w:hAnsi="Calibri" w:eastAsia="Calibri" w:ascii="Calibri"/>
          <w:spacing w:val="-1"/>
          <w:w w:val="102"/>
          <w:sz w:val="11"/>
          <w:szCs w:val="11"/>
        </w:rPr>
        <w:t>N</w:t>
      </w:r>
      <w:r>
        <w:rPr>
          <w:rFonts w:cs="Calibri" w:hAnsi="Calibri" w:eastAsia="Calibri" w:ascii="Calibri"/>
          <w:spacing w:val="0"/>
          <w:w w:val="102"/>
          <w:sz w:val="11"/>
          <w:szCs w:val="11"/>
        </w:rPr>
        <w:t>DO</w:t>
      </w:r>
      <w:r>
        <w:rPr>
          <w:rFonts w:cs="Calibri" w:hAnsi="Calibri" w:eastAsia="Calibri" w:ascii="Calibri"/>
          <w:spacing w:val="1"/>
          <w:w w:val="102"/>
          <w:sz w:val="11"/>
          <w:szCs w:val="11"/>
        </w:rPr>
        <w:t>V</w:t>
      </w:r>
      <w:r>
        <w:rPr>
          <w:rFonts w:cs="Calibri" w:hAnsi="Calibri" w:eastAsia="Calibri" w:ascii="Calibri"/>
          <w:spacing w:val="-1"/>
          <w:w w:val="102"/>
          <w:sz w:val="11"/>
          <w:szCs w:val="11"/>
        </w:rPr>
        <w:t>A</w:t>
      </w:r>
      <w:r>
        <w:rPr>
          <w:rFonts w:cs="Calibri" w:hAnsi="Calibri" w:eastAsia="Calibri" w:ascii="Calibri"/>
          <w:spacing w:val="0"/>
          <w:w w:val="102"/>
          <w:sz w:val="11"/>
          <w:szCs w:val="11"/>
        </w:rPr>
        <w:t>L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</w:r>
    </w:p>
    <w:p>
      <w:pPr>
        <w:rPr>
          <w:rFonts w:cs="Calibri" w:hAnsi="Calibri" w:eastAsia="Calibri" w:ascii="Calibri"/>
          <w:sz w:val="11"/>
          <w:szCs w:val="11"/>
        </w:rPr>
        <w:jc w:val="left"/>
        <w:spacing w:before="16" w:lineRule="exact" w:line="120"/>
        <w:ind w:left="2087"/>
      </w:pPr>
      <w:r>
        <w:rPr>
          <w:rFonts w:cs="Calibri" w:hAnsi="Calibri" w:eastAsia="Calibri" w:ascii="Calibri"/>
          <w:spacing w:val="0"/>
          <w:w w:val="100"/>
          <w:sz w:val="11"/>
          <w:szCs w:val="11"/>
        </w:rPr>
        <w:t>DI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R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ECTOR</w:t>
      </w:r>
      <w:r>
        <w:rPr>
          <w:rFonts w:cs="Calibri" w:hAnsi="Calibri" w:eastAsia="Calibri" w:ascii="Calibri"/>
          <w:spacing w:val="11"/>
          <w:w w:val="100"/>
          <w:sz w:val="11"/>
          <w:szCs w:val="11"/>
        </w:rPr>
        <w:t> 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DE</w:t>
      </w:r>
      <w:r>
        <w:rPr>
          <w:rFonts w:cs="Calibri" w:hAnsi="Calibri" w:eastAsia="Calibri" w:ascii="Calibri"/>
          <w:spacing w:val="4"/>
          <w:w w:val="100"/>
          <w:sz w:val="11"/>
          <w:szCs w:val="11"/>
        </w:rPr>
        <w:t> 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F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I</w:t>
      </w:r>
      <w:r>
        <w:rPr>
          <w:rFonts w:cs="Calibri" w:hAnsi="Calibri" w:eastAsia="Calibri" w:ascii="Calibri"/>
          <w:spacing w:val="-1"/>
          <w:w w:val="100"/>
          <w:sz w:val="11"/>
          <w:szCs w:val="11"/>
        </w:rPr>
        <w:t>N</w:t>
      </w:r>
      <w:r>
        <w:rPr>
          <w:rFonts w:cs="Calibri" w:hAnsi="Calibri" w:eastAsia="Calibri" w:ascii="Calibri"/>
          <w:spacing w:val="-1"/>
          <w:w w:val="100"/>
          <w:sz w:val="11"/>
          <w:szCs w:val="11"/>
        </w:rPr>
        <w:t>A</w:t>
      </w:r>
      <w:r>
        <w:rPr>
          <w:rFonts w:cs="Calibri" w:hAnsi="Calibri" w:eastAsia="Calibri" w:ascii="Calibri"/>
          <w:spacing w:val="-1"/>
          <w:w w:val="100"/>
          <w:sz w:val="11"/>
          <w:szCs w:val="11"/>
        </w:rPr>
        <w:t>N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ZAS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                                                                                                                                                                                      </w:t>
      </w:r>
      <w:r>
        <w:rPr>
          <w:rFonts w:cs="Calibri" w:hAnsi="Calibri" w:eastAsia="Calibri" w:ascii="Calibri"/>
          <w:spacing w:val="10"/>
          <w:w w:val="100"/>
          <w:sz w:val="11"/>
          <w:szCs w:val="11"/>
        </w:rPr>
        <w:t> 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DI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R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ECTOR</w:t>
      </w:r>
      <w:r>
        <w:rPr>
          <w:rFonts w:cs="Calibri" w:hAnsi="Calibri" w:eastAsia="Calibri" w:ascii="Calibri"/>
          <w:spacing w:val="11"/>
          <w:w w:val="100"/>
          <w:sz w:val="11"/>
          <w:szCs w:val="11"/>
        </w:rPr>
        <w:t> 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G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E</w:t>
      </w:r>
      <w:r>
        <w:rPr>
          <w:rFonts w:cs="Calibri" w:hAnsi="Calibri" w:eastAsia="Calibri" w:ascii="Calibri"/>
          <w:spacing w:val="-1"/>
          <w:w w:val="100"/>
          <w:sz w:val="11"/>
          <w:szCs w:val="11"/>
        </w:rPr>
        <w:t>N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E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R</w:t>
      </w:r>
      <w:r>
        <w:rPr>
          <w:rFonts w:cs="Calibri" w:hAnsi="Calibri" w:eastAsia="Calibri" w:ascii="Calibri"/>
          <w:spacing w:val="-1"/>
          <w:w w:val="100"/>
          <w:sz w:val="11"/>
          <w:szCs w:val="11"/>
        </w:rPr>
        <w:t>A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L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                                                                                                                                                                                       </w:t>
      </w:r>
      <w:r>
        <w:rPr>
          <w:rFonts w:cs="Calibri" w:hAnsi="Calibri" w:eastAsia="Calibri" w:ascii="Calibri"/>
          <w:spacing w:val="20"/>
          <w:w w:val="100"/>
          <w:sz w:val="11"/>
          <w:szCs w:val="11"/>
        </w:rPr>
        <w:t> 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CO</w:t>
      </w:r>
      <w:r>
        <w:rPr>
          <w:rFonts w:cs="Calibri" w:hAnsi="Calibri" w:eastAsia="Calibri" w:ascii="Calibri"/>
          <w:spacing w:val="-1"/>
          <w:w w:val="100"/>
          <w:sz w:val="11"/>
          <w:szCs w:val="11"/>
        </w:rPr>
        <w:t>N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TADOR</w:t>
      </w:r>
      <w:r>
        <w:rPr>
          <w:rFonts w:cs="Calibri" w:hAnsi="Calibri" w:eastAsia="Calibri" w:ascii="Calibri"/>
          <w:spacing w:val="12"/>
          <w:w w:val="100"/>
          <w:sz w:val="11"/>
          <w:szCs w:val="11"/>
        </w:rPr>
        <w:t> </w:t>
      </w:r>
      <w:r>
        <w:rPr>
          <w:rFonts w:cs="Calibri" w:hAnsi="Calibri" w:eastAsia="Calibri" w:ascii="Calibri"/>
          <w:spacing w:val="1"/>
          <w:w w:val="102"/>
          <w:sz w:val="11"/>
          <w:szCs w:val="11"/>
        </w:rPr>
        <w:t>G</w:t>
      </w:r>
      <w:r>
        <w:rPr>
          <w:rFonts w:cs="Calibri" w:hAnsi="Calibri" w:eastAsia="Calibri" w:ascii="Calibri"/>
          <w:spacing w:val="0"/>
          <w:w w:val="102"/>
          <w:sz w:val="11"/>
          <w:szCs w:val="11"/>
        </w:rPr>
        <w:t>E</w:t>
      </w:r>
      <w:r>
        <w:rPr>
          <w:rFonts w:cs="Calibri" w:hAnsi="Calibri" w:eastAsia="Calibri" w:ascii="Calibri"/>
          <w:spacing w:val="-1"/>
          <w:w w:val="102"/>
          <w:sz w:val="11"/>
          <w:szCs w:val="11"/>
        </w:rPr>
        <w:t>N</w:t>
      </w:r>
      <w:r>
        <w:rPr>
          <w:rFonts w:cs="Calibri" w:hAnsi="Calibri" w:eastAsia="Calibri" w:ascii="Calibri"/>
          <w:spacing w:val="0"/>
          <w:w w:val="102"/>
          <w:sz w:val="11"/>
          <w:szCs w:val="11"/>
        </w:rPr>
        <w:t>E</w:t>
      </w:r>
      <w:r>
        <w:rPr>
          <w:rFonts w:cs="Calibri" w:hAnsi="Calibri" w:eastAsia="Calibri" w:ascii="Calibri"/>
          <w:spacing w:val="1"/>
          <w:w w:val="102"/>
          <w:sz w:val="11"/>
          <w:szCs w:val="11"/>
        </w:rPr>
        <w:t>R</w:t>
      </w:r>
      <w:r>
        <w:rPr>
          <w:rFonts w:cs="Calibri" w:hAnsi="Calibri" w:eastAsia="Calibri" w:ascii="Calibri"/>
          <w:spacing w:val="-1"/>
          <w:w w:val="102"/>
          <w:sz w:val="11"/>
          <w:szCs w:val="11"/>
        </w:rPr>
        <w:t>A</w:t>
      </w:r>
      <w:r>
        <w:rPr>
          <w:rFonts w:cs="Calibri" w:hAnsi="Calibri" w:eastAsia="Calibri" w:ascii="Calibri"/>
          <w:spacing w:val="0"/>
          <w:w w:val="102"/>
          <w:sz w:val="11"/>
          <w:szCs w:val="11"/>
        </w:rPr>
        <w:t>L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</w:r>
    </w:p>
    <w:p>
      <w:pPr>
        <w:rPr>
          <w:sz w:val="26"/>
          <w:szCs w:val="26"/>
        </w:rPr>
        <w:jc w:val="left"/>
        <w:spacing w:before="14" w:lineRule="exact" w:line="260"/>
      </w:pPr>
      <w:r>
        <w:rPr>
          <w:sz w:val="26"/>
          <w:szCs w:val="26"/>
        </w:rPr>
      </w:r>
    </w:p>
    <w:p>
      <w:pPr>
        <w:rPr>
          <w:rFonts w:cs="Calibri" w:hAnsi="Calibri" w:eastAsia="Calibri" w:ascii="Calibri"/>
          <w:sz w:val="11"/>
          <w:szCs w:val="11"/>
        </w:rPr>
        <w:jc w:val="right"/>
        <w:spacing w:before="40"/>
        <w:ind w:right="2611"/>
      </w:pPr>
      <w:r>
        <w:rPr>
          <w:rFonts w:cs="Calibri" w:hAnsi="Calibri" w:eastAsia="Calibri" w:ascii="Calibri"/>
          <w:spacing w:val="-1"/>
          <w:w w:val="100"/>
          <w:sz w:val="11"/>
          <w:szCs w:val="11"/>
        </w:rPr>
        <w:t>P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á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gi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n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a</w:t>
      </w:r>
      <w:r>
        <w:rPr>
          <w:rFonts w:cs="Calibri" w:hAnsi="Calibri" w:eastAsia="Calibri" w:ascii="Calibri"/>
          <w:spacing w:val="8"/>
          <w:w w:val="100"/>
          <w:sz w:val="11"/>
          <w:szCs w:val="11"/>
        </w:rPr>
        <w:t> 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1</w:t>
      </w:r>
      <w:r>
        <w:rPr>
          <w:rFonts w:cs="Calibri" w:hAnsi="Calibri" w:eastAsia="Calibri" w:ascii="Calibri"/>
          <w:spacing w:val="3"/>
          <w:w w:val="100"/>
          <w:sz w:val="11"/>
          <w:szCs w:val="11"/>
        </w:rPr>
        <w:t> </w:t>
      </w:r>
      <w:r>
        <w:rPr>
          <w:rFonts w:cs="Calibri" w:hAnsi="Calibri" w:eastAsia="Calibri" w:ascii="Calibri"/>
          <w:spacing w:val="1"/>
          <w:w w:val="100"/>
          <w:sz w:val="11"/>
          <w:szCs w:val="11"/>
        </w:rPr>
        <w:t>d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  <w:t>e</w:t>
      </w:r>
      <w:r>
        <w:rPr>
          <w:rFonts w:cs="Calibri" w:hAnsi="Calibri" w:eastAsia="Calibri" w:ascii="Calibri"/>
          <w:spacing w:val="2"/>
          <w:w w:val="100"/>
          <w:sz w:val="11"/>
          <w:szCs w:val="11"/>
        </w:rPr>
        <w:t> </w:t>
      </w:r>
      <w:r>
        <w:rPr>
          <w:rFonts w:cs="Calibri" w:hAnsi="Calibri" w:eastAsia="Calibri" w:ascii="Calibri"/>
          <w:spacing w:val="0"/>
          <w:w w:val="102"/>
          <w:sz w:val="11"/>
          <w:szCs w:val="11"/>
        </w:rPr>
        <w:t>1</w:t>
      </w:r>
      <w:r>
        <w:rPr>
          <w:rFonts w:cs="Calibri" w:hAnsi="Calibri" w:eastAsia="Calibri" w:ascii="Calibri"/>
          <w:spacing w:val="0"/>
          <w:w w:val="100"/>
          <w:sz w:val="11"/>
          <w:szCs w:val="11"/>
        </w:rPr>
      </w:r>
    </w:p>
    <w:sectPr>
      <w:type w:val="continuous"/>
      <w:pgSz w:w="20160" w:h="12240" w:orient="landscape"/>
      <w:pgMar w:top="1020" w:bottom="280" w:left="280" w:right="460"/>
    </w:sectPr>
  </w:body>
</w:document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3490"/>
  </w:style>
  <w:style w:type="paragraph" w:styleId="Heading1">
    <w:name w:val="heading 1"/>
    <w:basedOn w:val="Normal"/>
    <w:next w:val="Normal"/>
    <w:link w:val="Heading1Char"/>
    <w:uiPriority w:val="9"/>
    <w:qFormat/>
    <w:rsid w:val="001B3490"/>
    <w:pPr>
      <w:keepNext/>
      <w:numPr>
        <w:numId w:val="9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B3490"/>
    <w:pPr>
      <w:keepNext/>
      <w:numPr>
        <w:ilvl w:val="1"/>
        <w:numId w:val="9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B3490"/>
    <w:pPr>
      <w:keepNext/>
      <w:numPr>
        <w:ilvl w:val="2"/>
        <w:numId w:val="9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B3490"/>
    <w:pPr>
      <w:keepNext/>
      <w:numPr>
        <w:ilvl w:val="3"/>
        <w:numId w:val="9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B3490"/>
    <w:pPr>
      <w:numPr>
        <w:ilvl w:val="4"/>
        <w:numId w:val="9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1B3490"/>
    <w:pPr>
      <w:numPr>
        <w:ilvl w:val="5"/>
        <w:numId w:val="9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B3490"/>
    <w:pPr>
      <w:numPr>
        <w:ilvl w:val="6"/>
        <w:numId w:val="9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B3490"/>
    <w:pPr>
      <w:numPr>
        <w:ilvl w:val="7"/>
        <w:numId w:val="9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B3490"/>
    <w:pPr>
      <w:numPr>
        <w:ilvl w:val="8"/>
        <w:numId w:val="9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rsid w:val="001B3490"/>
    <w:rPr>
      <w:b/>
      <w:bCs/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</w:styles>
</file>

<file path=word/_rels/document.xml.rels><?xml version="1.0" encoding="UTF-8" standalone="yes"?>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theme" Target="theme/theme1.xml"/></Relationships>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